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F0D" w:rsidRDefault="006B6F0D"/>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C244EB" w:rsidRDefault="00C244EB"/>
    <w:p w:rsidR="0027324C" w:rsidRDefault="00C244EB" w:rsidP="00C244EB">
      <w:pPr>
        <w:pBdr>
          <w:top w:val="nil"/>
          <w:left w:val="nil"/>
          <w:bottom w:val="nil"/>
          <w:right w:val="nil"/>
          <w:between w:val="nil"/>
        </w:pBdr>
        <w:jc w:val="center"/>
        <w:rPr>
          <w:b/>
          <w:sz w:val="32"/>
          <w:szCs w:val="28"/>
        </w:rPr>
      </w:pPr>
      <w:r w:rsidRPr="00A04AF4">
        <w:rPr>
          <w:b/>
          <w:color w:val="000000"/>
          <w:sz w:val="32"/>
          <w:szCs w:val="28"/>
        </w:rPr>
        <w:t xml:space="preserve">Атырау облысы Білім беру басқармасының Атырау қаласы білім бөлімінің </w:t>
      </w:r>
      <w:r w:rsidR="001F2935">
        <w:rPr>
          <w:b/>
          <w:color w:val="000000"/>
          <w:sz w:val="32"/>
          <w:szCs w:val="28"/>
        </w:rPr>
        <w:t>№10</w:t>
      </w:r>
      <w:r w:rsidRPr="00A04AF4">
        <w:rPr>
          <w:b/>
          <w:color w:val="000000"/>
          <w:sz w:val="32"/>
          <w:szCs w:val="28"/>
        </w:rPr>
        <w:t xml:space="preserve"> </w:t>
      </w:r>
      <w:r w:rsidR="001F2935">
        <w:rPr>
          <w:b/>
          <w:sz w:val="32"/>
          <w:szCs w:val="28"/>
        </w:rPr>
        <w:t>"Құлыншақ" бөбекжай-бақшасы</w:t>
      </w:r>
      <w:r w:rsidRPr="00A04AF4">
        <w:rPr>
          <w:b/>
          <w:sz w:val="32"/>
          <w:szCs w:val="28"/>
        </w:rPr>
        <w:t xml:space="preserve"> коммуналдық мемлекеттік қазыналық кәсіпорынының </w:t>
      </w:r>
    </w:p>
    <w:p w:rsidR="00C244EB" w:rsidRPr="00A04AF4" w:rsidRDefault="001F2935" w:rsidP="00C244EB">
      <w:pPr>
        <w:pBdr>
          <w:top w:val="nil"/>
          <w:left w:val="nil"/>
          <w:bottom w:val="nil"/>
          <w:right w:val="nil"/>
          <w:between w:val="nil"/>
        </w:pBdr>
        <w:jc w:val="center"/>
        <w:rPr>
          <w:sz w:val="32"/>
          <w:szCs w:val="28"/>
        </w:rPr>
      </w:pPr>
      <w:r>
        <w:rPr>
          <w:b/>
          <w:sz w:val="32"/>
          <w:szCs w:val="28"/>
        </w:rPr>
        <w:t>ө</w:t>
      </w:r>
      <w:r w:rsidR="00C244EB" w:rsidRPr="00A04AF4">
        <w:rPr>
          <w:b/>
          <w:sz w:val="32"/>
          <w:szCs w:val="28"/>
        </w:rPr>
        <w:t>зін-өзі бағалау комиссиясының қорытындысы</w:t>
      </w:r>
    </w:p>
    <w:p w:rsidR="00C244EB" w:rsidRPr="00B87017" w:rsidRDefault="00C244EB" w:rsidP="00C244EB">
      <w:pPr>
        <w:pBdr>
          <w:top w:val="nil"/>
          <w:left w:val="nil"/>
          <w:bottom w:val="nil"/>
          <w:right w:val="nil"/>
          <w:between w:val="nil"/>
        </w:pBdr>
        <w:jc w:val="right"/>
        <w:rPr>
          <w:sz w:val="28"/>
          <w:szCs w:val="28"/>
        </w:rPr>
      </w:pPr>
    </w:p>
    <w:p w:rsidR="00C244EB" w:rsidRPr="00B87017" w:rsidRDefault="00C244EB" w:rsidP="00C244EB">
      <w:pPr>
        <w:pBdr>
          <w:top w:val="nil"/>
          <w:left w:val="nil"/>
          <w:bottom w:val="nil"/>
          <w:right w:val="nil"/>
          <w:between w:val="nil"/>
        </w:pBdr>
        <w:jc w:val="right"/>
        <w:rPr>
          <w:sz w:val="28"/>
          <w:szCs w:val="28"/>
        </w:rPr>
      </w:pPr>
    </w:p>
    <w:p w:rsidR="00C244EB" w:rsidRPr="00B87017" w:rsidRDefault="00C244EB" w:rsidP="00C244EB">
      <w:pPr>
        <w:pBdr>
          <w:top w:val="nil"/>
          <w:left w:val="nil"/>
          <w:bottom w:val="nil"/>
          <w:right w:val="nil"/>
          <w:between w:val="nil"/>
        </w:pBdr>
        <w:jc w:val="right"/>
        <w:rPr>
          <w:sz w:val="28"/>
          <w:szCs w:val="28"/>
        </w:rPr>
      </w:pPr>
    </w:p>
    <w:p w:rsidR="00C244EB" w:rsidRPr="00B87017" w:rsidRDefault="00C244EB" w:rsidP="00C244EB">
      <w:pPr>
        <w:pBdr>
          <w:top w:val="nil"/>
          <w:left w:val="nil"/>
          <w:bottom w:val="nil"/>
          <w:right w:val="nil"/>
          <w:between w:val="nil"/>
        </w:pBdr>
        <w:jc w:val="right"/>
        <w:rPr>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Pr="009A451A" w:rsidRDefault="00C244EB" w:rsidP="00C244EB">
      <w:pPr>
        <w:pBdr>
          <w:top w:val="nil"/>
          <w:left w:val="nil"/>
          <w:bottom w:val="nil"/>
          <w:right w:val="nil"/>
          <w:between w:val="nil"/>
        </w:pBdr>
        <w:jc w:val="right"/>
        <w:rPr>
          <w:color w:val="000000"/>
          <w:sz w:val="28"/>
          <w:szCs w:val="28"/>
        </w:rPr>
      </w:pPr>
    </w:p>
    <w:p w:rsidR="00C244EB" w:rsidRDefault="00C244EB" w:rsidP="00C244EB">
      <w:pPr>
        <w:pBdr>
          <w:top w:val="nil"/>
          <w:left w:val="nil"/>
          <w:bottom w:val="nil"/>
          <w:right w:val="nil"/>
          <w:between w:val="nil"/>
        </w:pBdr>
        <w:jc w:val="right"/>
        <w:rPr>
          <w:color w:val="000000"/>
          <w:sz w:val="28"/>
          <w:szCs w:val="28"/>
        </w:rPr>
      </w:pPr>
    </w:p>
    <w:p w:rsidR="00C244EB" w:rsidRDefault="00C244EB" w:rsidP="00C244EB">
      <w:pPr>
        <w:pBdr>
          <w:top w:val="nil"/>
          <w:left w:val="nil"/>
          <w:bottom w:val="nil"/>
          <w:right w:val="nil"/>
          <w:between w:val="nil"/>
        </w:pBdr>
        <w:jc w:val="right"/>
        <w:rPr>
          <w:color w:val="000000"/>
          <w:sz w:val="28"/>
          <w:szCs w:val="28"/>
        </w:rPr>
      </w:pPr>
    </w:p>
    <w:p w:rsidR="00C244EB" w:rsidRDefault="00C244EB" w:rsidP="00C903BA">
      <w:pPr>
        <w:pBdr>
          <w:top w:val="nil"/>
          <w:left w:val="nil"/>
          <w:bottom w:val="nil"/>
          <w:right w:val="nil"/>
          <w:between w:val="nil"/>
        </w:pBdr>
        <w:rPr>
          <w:color w:val="000000"/>
          <w:sz w:val="28"/>
          <w:szCs w:val="28"/>
        </w:rPr>
      </w:pPr>
    </w:p>
    <w:p w:rsidR="00C244EB" w:rsidRDefault="00C244EB" w:rsidP="00C244EB">
      <w:pPr>
        <w:pBdr>
          <w:top w:val="nil"/>
          <w:left w:val="nil"/>
          <w:bottom w:val="nil"/>
          <w:right w:val="nil"/>
          <w:between w:val="nil"/>
        </w:pBdr>
        <w:jc w:val="center"/>
        <w:rPr>
          <w:color w:val="000000"/>
          <w:sz w:val="28"/>
          <w:szCs w:val="28"/>
        </w:rPr>
      </w:pPr>
      <w:r>
        <w:rPr>
          <w:color w:val="000000"/>
          <w:sz w:val="28"/>
          <w:szCs w:val="28"/>
        </w:rPr>
        <w:t>Атырау қаласы</w:t>
      </w:r>
    </w:p>
    <w:p w:rsidR="00C244EB" w:rsidRPr="00365780" w:rsidRDefault="00C208BA" w:rsidP="00C244EB">
      <w:pPr>
        <w:pBdr>
          <w:top w:val="nil"/>
          <w:left w:val="nil"/>
          <w:bottom w:val="nil"/>
          <w:right w:val="nil"/>
          <w:between w:val="nil"/>
        </w:pBdr>
        <w:jc w:val="center"/>
        <w:rPr>
          <w:color w:val="000000"/>
          <w:sz w:val="28"/>
          <w:szCs w:val="28"/>
        </w:rPr>
      </w:pPr>
      <w:r>
        <w:rPr>
          <w:color w:val="000000"/>
          <w:sz w:val="28"/>
          <w:szCs w:val="28"/>
        </w:rPr>
        <w:t>2024</w:t>
      </w:r>
      <w:r w:rsidR="00A04AF4">
        <w:rPr>
          <w:color w:val="000000"/>
          <w:sz w:val="28"/>
          <w:szCs w:val="28"/>
        </w:rPr>
        <w:t xml:space="preserve"> жыл</w:t>
      </w:r>
    </w:p>
    <w:p w:rsidR="00C244EB" w:rsidRDefault="00C244EB" w:rsidP="00C244EB">
      <w:pPr>
        <w:spacing w:line="300" w:lineRule="atLeast"/>
        <w:jc w:val="center"/>
        <w:rPr>
          <w:b/>
          <w:color w:val="000000"/>
          <w:sz w:val="28"/>
          <w:szCs w:val="28"/>
        </w:rPr>
      </w:pPr>
    </w:p>
    <w:p w:rsidR="00C244EB" w:rsidRDefault="00C244EB" w:rsidP="00C244EB">
      <w:pPr>
        <w:spacing w:line="300" w:lineRule="atLeast"/>
        <w:jc w:val="center"/>
        <w:rPr>
          <w:b/>
          <w:color w:val="000000"/>
          <w:sz w:val="28"/>
          <w:szCs w:val="28"/>
        </w:rPr>
      </w:pPr>
    </w:p>
    <w:p w:rsidR="00C244EB" w:rsidRDefault="00C244EB" w:rsidP="00C244EB">
      <w:pPr>
        <w:spacing w:line="300" w:lineRule="atLeast"/>
        <w:jc w:val="center"/>
        <w:rPr>
          <w:b/>
          <w:color w:val="000000"/>
          <w:sz w:val="28"/>
          <w:szCs w:val="28"/>
        </w:rPr>
      </w:pPr>
    </w:p>
    <w:p w:rsidR="00C244EB" w:rsidRDefault="00C244EB" w:rsidP="00C244EB">
      <w:pPr>
        <w:spacing w:line="300" w:lineRule="atLeast"/>
        <w:jc w:val="center"/>
        <w:rPr>
          <w:b/>
          <w:color w:val="000000"/>
          <w:sz w:val="28"/>
          <w:szCs w:val="28"/>
        </w:rPr>
      </w:pPr>
      <w:r w:rsidRPr="00C05C96">
        <w:rPr>
          <w:b/>
          <w:color w:val="000000"/>
          <w:sz w:val="28"/>
          <w:szCs w:val="28"/>
        </w:rPr>
        <w:t>Мазмұны</w:t>
      </w:r>
    </w:p>
    <w:p w:rsidR="00C244EB" w:rsidRDefault="00C244EB" w:rsidP="00C244EB">
      <w:pPr>
        <w:spacing w:line="300" w:lineRule="atLeast"/>
        <w:jc w:val="center"/>
        <w:rPr>
          <w:b/>
          <w:color w:val="000000"/>
          <w:sz w:val="28"/>
          <w:szCs w:val="28"/>
        </w:rPr>
      </w:pPr>
    </w:p>
    <w:p w:rsidR="00C244EB" w:rsidRDefault="00C244EB" w:rsidP="00C244EB">
      <w:pPr>
        <w:pStyle w:val="a3"/>
        <w:jc w:val="both"/>
        <w:rPr>
          <w:b/>
          <w:color w:val="000000"/>
          <w:sz w:val="28"/>
          <w:szCs w:val="28"/>
        </w:rPr>
      </w:pPr>
    </w:p>
    <w:p w:rsidR="00C244EB" w:rsidRPr="007A4D23" w:rsidRDefault="00C244EB" w:rsidP="00C244EB">
      <w:pPr>
        <w:pStyle w:val="a3"/>
        <w:numPr>
          <w:ilvl w:val="0"/>
          <w:numId w:val="4"/>
        </w:numPr>
        <w:jc w:val="both"/>
        <w:rPr>
          <w:color w:val="000000"/>
          <w:sz w:val="28"/>
          <w:szCs w:val="28"/>
        </w:rPr>
      </w:pPr>
      <w:r w:rsidRPr="007A4D23">
        <w:rPr>
          <w:color w:val="000000"/>
          <w:sz w:val="28"/>
          <w:szCs w:val="28"/>
        </w:rPr>
        <w:t>Білім беру ұйымы туралы жалпы сипаттама</w:t>
      </w:r>
    </w:p>
    <w:p w:rsidR="00C244EB" w:rsidRPr="007A4D23" w:rsidRDefault="00C244EB" w:rsidP="00C244EB">
      <w:pPr>
        <w:pStyle w:val="a3"/>
        <w:numPr>
          <w:ilvl w:val="0"/>
          <w:numId w:val="4"/>
        </w:numPr>
        <w:jc w:val="both"/>
        <w:rPr>
          <w:color w:val="000000"/>
          <w:sz w:val="28"/>
          <w:szCs w:val="28"/>
        </w:rPr>
      </w:pPr>
      <w:r w:rsidRPr="007A4D23">
        <w:rPr>
          <w:sz w:val="28"/>
          <w:szCs w:val="28"/>
        </w:rPr>
        <w:t>Кадрлық құрамға талдау</w:t>
      </w:r>
    </w:p>
    <w:p w:rsidR="00C244EB" w:rsidRDefault="00C244EB" w:rsidP="00C244EB">
      <w:pPr>
        <w:pStyle w:val="a5"/>
        <w:numPr>
          <w:ilvl w:val="0"/>
          <w:numId w:val="3"/>
        </w:numPr>
        <w:spacing w:before="22" w:line="259" w:lineRule="auto"/>
        <w:ind w:right="1"/>
        <w:jc w:val="both"/>
        <w:rPr>
          <w:sz w:val="28"/>
        </w:rPr>
      </w:pPr>
      <w:r w:rsidRPr="007A4D23">
        <w:rPr>
          <w:sz w:val="28"/>
        </w:rPr>
        <w:t>Тәрбиеленушілер контингенті</w:t>
      </w:r>
    </w:p>
    <w:p w:rsidR="00C244EB" w:rsidRDefault="00C244EB" w:rsidP="00C244EB">
      <w:pPr>
        <w:pStyle w:val="a5"/>
        <w:numPr>
          <w:ilvl w:val="0"/>
          <w:numId w:val="3"/>
        </w:numPr>
        <w:spacing w:before="22" w:line="259" w:lineRule="auto"/>
        <w:ind w:right="1"/>
        <w:jc w:val="both"/>
        <w:rPr>
          <w:sz w:val="28"/>
        </w:rPr>
      </w:pPr>
      <w:r w:rsidRPr="007A4D23">
        <w:rPr>
          <w:sz w:val="28"/>
        </w:rPr>
        <w:t>Оқу-әдістемелік жұмыс</w:t>
      </w:r>
    </w:p>
    <w:p w:rsidR="00C244EB" w:rsidRDefault="00C244EB" w:rsidP="00C244EB">
      <w:pPr>
        <w:pStyle w:val="a5"/>
        <w:numPr>
          <w:ilvl w:val="0"/>
          <w:numId w:val="3"/>
        </w:numPr>
        <w:spacing w:before="22" w:line="259" w:lineRule="auto"/>
        <w:ind w:right="1"/>
        <w:jc w:val="both"/>
        <w:rPr>
          <w:sz w:val="28"/>
        </w:rPr>
      </w:pPr>
      <w:r w:rsidRPr="007A4D23">
        <w:rPr>
          <w:sz w:val="28"/>
        </w:rPr>
        <w:t>Оқу-материалдық активтер</w:t>
      </w:r>
    </w:p>
    <w:p w:rsidR="00C244EB" w:rsidRDefault="00C244EB" w:rsidP="00C244EB">
      <w:pPr>
        <w:pStyle w:val="a5"/>
        <w:numPr>
          <w:ilvl w:val="0"/>
          <w:numId w:val="3"/>
        </w:numPr>
        <w:spacing w:before="22" w:line="259" w:lineRule="auto"/>
        <w:ind w:right="1"/>
        <w:jc w:val="both"/>
        <w:rPr>
          <w:sz w:val="28"/>
        </w:rPr>
      </w:pPr>
      <w:r w:rsidRPr="007A4D23">
        <w:rPr>
          <w:sz w:val="28"/>
        </w:rPr>
        <w:t>Ақпараттық ресурстар және кітапхана қоры</w:t>
      </w:r>
    </w:p>
    <w:p w:rsidR="00C244EB" w:rsidRDefault="00C244EB" w:rsidP="00C244EB">
      <w:pPr>
        <w:pStyle w:val="a5"/>
        <w:numPr>
          <w:ilvl w:val="0"/>
          <w:numId w:val="3"/>
        </w:numPr>
        <w:spacing w:before="22" w:line="259" w:lineRule="auto"/>
        <w:ind w:right="1"/>
        <w:jc w:val="both"/>
        <w:rPr>
          <w:sz w:val="28"/>
        </w:rPr>
      </w:pPr>
      <w:r w:rsidRPr="007A4D23">
        <w:rPr>
          <w:sz w:val="28"/>
        </w:rPr>
        <w:t>Тәрбиеленушілердің білімдерін бағалау</w:t>
      </w:r>
    </w:p>
    <w:p w:rsidR="00C244EB" w:rsidRDefault="00C244EB" w:rsidP="00C244EB">
      <w:pPr>
        <w:pStyle w:val="a5"/>
        <w:numPr>
          <w:ilvl w:val="0"/>
          <w:numId w:val="3"/>
        </w:numPr>
        <w:spacing w:before="22" w:line="259" w:lineRule="auto"/>
        <w:ind w:right="1"/>
        <w:jc w:val="both"/>
        <w:rPr>
          <w:sz w:val="28"/>
        </w:rPr>
      </w:pPr>
      <w:r w:rsidRPr="007A4D23">
        <w:rPr>
          <w:sz w:val="28"/>
        </w:rPr>
        <w:t>Білім беру процесіне қатысушылардың және т.б. сауалнамасы</w:t>
      </w:r>
    </w:p>
    <w:p w:rsidR="00C244EB" w:rsidRDefault="00C244EB" w:rsidP="00C244EB">
      <w:pPr>
        <w:pStyle w:val="a5"/>
        <w:numPr>
          <w:ilvl w:val="0"/>
          <w:numId w:val="3"/>
        </w:numPr>
        <w:spacing w:before="22" w:line="259" w:lineRule="auto"/>
        <w:ind w:right="1"/>
        <w:jc w:val="both"/>
        <w:rPr>
          <w:sz w:val="28"/>
        </w:rPr>
      </w:pPr>
      <w:r>
        <w:rPr>
          <w:sz w:val="28"/>
          <w:lang w:val="ru-RU"/>
        </w:rPr>
        <w:t>Кем</w:t>
      </w:r>
      <w:r>
        <w:rPr>
          <w:sz w:val="28"/>
        </w:rPr>
        <w:t>шіліктер мен ескертулер, оларды шешу жолдары</w:t>
      </w:r>
    </w:p>
    <w:p w:rsidR="00C244EB" w:rsidRPr="007A4D23" w:rsidRDefault="00C244EB" w:rsidP="00C244EB">
      <w:pPr>
        <w:pStyle w:val="a5"/>
        <w:numPr>
          <w:ilvl w:val="0"/>
          <w:numId w:val="3"/>
        </w:numPr>
        <w:spacing w:before="22" w:line="259" w:lineRule="auto"/>
        <w:ind w:right="1"/>
        <w:jc w:val="both"/>
        <w:rPr>
          <w:sz w:val="28"/>
        </w:rPr>
      </w:pPr>
      <w:r>
        <w:rPr>
          <w:sz w:val="28"/>
        </w:rPr>
        <w:t>Қорытынды мен ұсыныстар</w:t>
      </w:r>
    </w:p>
    <w:p w:rsidR="00C244EB" w:rsidRDefault="00C244EB" w:rsidP="00C244EB">
      <w:pPr>
        <w:spacing w:line="300" w:lineRule="atLeast"/>
        <w:jc w:val="both"/>
        <w:rPr>
          <w:b/>
          <w:sz w:val="28"/>
          <w:szCs w:val="28"/>
        </w:rPr>
      </w:pPr>
    </w:p>
    <w:p w:rsidR="00C244EB" w:rsidRPr="007A4D23" w:rsidRDefault="00C244EB" w:rsidP="00C244EB">
      <w:pPr>
        <w:jc w:val="both"/>
        <w:rPr>
          <w:color w:val="FF0000"/>
          <w:spacing w:val="2"/>
          <w:sz w:val="24"/>
          <w:szCs w:val="24"/>
        </w:rPr>
      </w:pPr>
      <w:r w:rsidRPr="007A4D23">
        <w:rPr>
          <w:color w:val="FF0000"/>
          <w:spacing w:val="2"/>
          <w:sz w:val="24"/>
          <w:szCs w:val="24"/>
        </w:rPr>
        <w:t xml:space="preserve"> </w:t>
      </w: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Pr="00AD4043"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C244EB" w:rsidP="00C244EB">
      <w:pPr>
        <w:jc w:val="both"/>
        <w:rPr>
          <w:spacing w:val="2"/>
          <w:sz w:val="24"/>
          <w:szCs w:val="24"/>
        </w:rPr>
      </w:pPr>
    </w:p>
    <w:p w:rsidR="00C244EB" w:rsidRDefault="00493E7B" w:rsidP="00C244EB">
      <w:pPr>
        <w:jc w:val="both"/>
        <w:rPr>
          <w:spacing w:val="2"/>
          <w:sz w:val="24"/>
          <w:szCs w:val="24"/>
        </w:rPr>
      </w:pPr>
      <w:r>
        <w:rPr>
          <w:noProof/>
          <w:spacing w:val="2"/>
          <w:sz w:val="24"/>
          <w:szCs w:val="24"/>
          <w:lang w:val="ru-RU"/>
        </w:rPr>
        <w:drawing>
          <wp:inline distT="0" distB="0" distL="0" distR="0">
            <wp:extent cx="6336030" cy="8712041"/>
            <wp:effectExtent l="19050" t="0" r="7620" b="0"/>
            <wp:docPr id="4" name="Рисунок 1" descr="E:\пдф\өз өзін бағалау бұйрығы 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дф\өз өзін бағалау бұйрығы 111.jpeg"/>
                    <pic:cNvPicPr>
                      <a:picLocks noChangeAspect="1" noChangeArrowheads="1"/>
                    </pic:cNvPicPr>
                  </pic:nvPicPr>
                  <pic:blipFill>
                    <a:blip r:embed="rId7" cstate="print"/>
                    <a:srcRect/>
                    <a:stretch>
                      <a:fillRect/>
                    </a:stretch>
                  </pic:blipFill>
                  <pic:spPr bwMode="auto">
                    <a:xfrm>
                      <a:off x="0" y="0"/>
                      <a:ext cx="6336030" cy="8712041"/>
                    </a:xfrm>
                    <a:prstGeom prst="rect">
                      <a:avLst/>
                    </a:prstGeom>
                    <a:noFill/>
                    <a:ln w="9525">
                      <a:noFill/>
                      <a:miter lim="800000"/>
                      <a:headEnd/>
                      <a:tailEnd/>
                    </a:ln>
                  </pic:spPr>
                </pic:pic>
              </a:graphicData>
            </a:graphic>
          </wp:inline>
        </w:drawing>
      </w:r>
    </w:p>
    <w:p w:rsidR="00B54864" w:rsidRDefault="00B54864" w:rsidP="00C244EB">
      <w:pPr>
        <w:jc w:val="both"/>
        <w:rPr>
          <w:noProof/>
          <w:spacing w:val="2"/>
          <w:sz w:val="24"/>
          <w:szCs w:val="24"/>
          <w:lang w:val="ru-RU"/>
        </w:rPr>
      </w:pPr>
    </w:p>
    <w:p w:rsidR="00040425" w:rsidRDefault="00040425" w:rsidP="00C244EB">
      <w:pPr>
        <w:jc w:val="both"/>
        <w:rPr>
          <w:noProof/>
          <w:spacing w:val="2"/>
          <w:sz w:val="24"/>
          <w:szCs w:val="24"/>
          <w:lang w:val="ru-RU"/>
        </w:rPr>
      </w:pPr>
    </w:p>
    <w:p w:rsidR="00040425" w:rsidRDefault="00040425" w:rsidP="00C244EB">
      <w:pPr>
        <w:jc w:val="both"/>
        <w:rPr>
          <w:noProof/>
          <w:spacing w:val="2"/>
          <w:sz w:val="24"/>
          <w:szCs w:val="24"/>
          <w:lang w:val="ru-RU"/>
        </w:rPr>
      </w:pPr>
    </w:p>
    <w:p w:rsidR="00040425" w:rsidRDefault="00040425" w:rsidP="00C244EB">
      <w:pPr>
        <w:jc w:val="both"/>
        <w:rPr>
          <w:noProof/>
          <w:spacing w:val="2"/>
          <w:sz w:val="24"/>
          <w:szCs w:val="24"/>
          <w:lang w:val="ru-RU"/>
        </w:rPr>
      </w:pPr>
    </w:p>
    <w:p w:rsidR="00040425" w:rsidRDefault="00040425" w:rsidP="00C244EB">
      <w:pPr>
        <w:jc w:val="both"/>
        <w:rPr>
          <w:noProof/>
          <w:spacing w:val="2"/>
          <w:sz w:val="24"/>
          <w:szCs w:val="24"/>
          <w:lang w:val="ru-RU"/>
        </w:rPr>
      </w:pPr>
      <w:r>
        <w:rPr>
          <w:noProof/>
          <w:spacing w:val="2"/>
          <w:sz w:val="24"/>
          <w:szCs w:val="24"/>
          <w:lang w:val="ru-RU"/>
        </w:rPr>
        <w:drawing>
          <wp:inline distT="0" distB="0" distL="0" distR="0">
            <wp:extent cx="5943600" cy="8343900"/>
            <wp:effectExtent l="19050" t="0" r="0" b="0"/>
            <wp:docPr id="6" name="Рисунок 3" descr="C:\Users\1\Pictures\2024-02-08 1\1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2024-02-08 1\1 002.bmp"/>
                    <pic:cNvPicPr>
                      <a:picLocks noChangeAspect="1" noChangeArrowheads="1"/>
                    </pic:cNvPicPr>
                  </pic:nvPicPr>
                  <pic:blipFill>
                    <a:blip r:embed="rId8" cstate="print"/>
                    <a:srcRect/>
                    <a:stretch>
                      <a:fillRect/>
                    </a:stretch>
                  </pic:blipFill>
                  <pic:spPr bwMode="auto">
                    <a:xfrm>
                      <a:off x="0" y="0"/>
                      <a:ext cx="5943600" cy="8343900"/>
                    </a:xfrm>
                    <a:prstGeom prst="rect">
                      <a:avLst/>
                    </a:prstGeom>
                    <a:noFill/>
                    <a:ln w="9525">
                      <a:noFill/>
                      <a:miter lim="800000"/>
                      <a:headEnd/>
                      <a:tailEnd/>
                    </a:ln>
                  </pic:spPr>
                </pic:pic>
              </a:graphicData>
            </a:graphic>
          </wp:inline>
        </w:drawing>
      </w:r>
    </w:p>
    <w:p w:rsidR="00040425" w:rsidRDefault="00040425" w:rsidP="00C244EB">
      <w:pPr>
        <w:jc w:val="both"/>
        <w:rPr>
          <w:noProof/>
          <w:spacing w:val="2"/>
          <w:sz w:val="24"/>
          <w:szCs w:val="24"/>
          <w:lang w:val="ru-RU"/>
        </w:rPr>
      </w:pPr>
    </w:p>
    <w:p w:rsidR="00040425" w:rsidRDefault="00040425" w:rsidP="00C244EB">
      <w:pPr>
        <w:jc w:val="both"/>
        <w:rPr>
          <w:noProof/>
          <w:spacing w:val="2"/>
          <w:sz w:val="24"/>
          <w:szCs w:val="24"/>
          <w:lang w:val="ru-RU"/>
        </w:rPr>
      </w:pPr>
    </w:p>
    <w:p w:rsidR="00040425" w:rsidRDefault="00040425" w:rsidP="00C244EB">
      <w:pPr>
        <w:jc w:val="both"/>
        <w:rPr>
          <w:noProof/>
          <w:spacing w:val="2"/>
          <w:sz w:val="24"/>
          <w:szCs w:val="24"/>
          <w:lang w:val="ru-RU"/>
        </w:rPr>
      </w:pPr>
    </w:p>
    <w:p w:rsidR="00A01306" w:rsidRDefault="00A01306" w:rsidP="00040425">
      <w:pPr>
        <w:pStyle w:val="a5"/>
        <w:spacing w:before="70" w:line="259" w:lineRule="auto"/>
        <w:ind w:right="660"/>
        <w:rPr>
          <w:b/>
          <w:sz w:val="28"/>
        </w:rPr>
      </w:pPr>
    </w:p>
    <w:p w:rsidR="00A01306" w:rsidRDefault="00A01306" w:rsidP="0095003C">
      <w:pPr>
        <w:pStyle w:val="a5"/>
        <w:spacing w:before="70" w:line="259" w:lineRule="auto"/>
        <w:ind w:right="660"/>
        <w:jc w:val="center"/>
        <w:rPr>
          <w:b/>
          <w:sz w:val="28"/>
        </w:rPr>
      </w:pPr>
    </w:p>
    <w:p w:rsidR="00C244EB" w:rsidRPr="00BF0907" w:rsidRDefault="00C244EB" w:rsidP="00CA5B96">
      <w:pPr>
        <w:pStyle w:val="a5"/>
        <w:spacing w:before="70" w:line="259" w:lineRule="auto"/>
        <w:ind w:right="660"/>
        <w:jc w:val="center"/>
        <w:rPr>
          <w:b/>
          <w:sz w:val="28"/>
          <w:szCs w:val="28"/>
        </w:rPr>
      </w:pPr>
      <w:r w:rsidRPr="00BF0907">
        <w:rPr>
          <w:b/>
          <w:sz w:val="28"/>
          <w:szCs w:val="28"/>
        </w:rPr>
        <w:lastRenderedPageBreak/>
        <w:t xml:space="preserve">Атырау облысы Білім беру басқармасының Атырау қаласы білім бөлімінің </w:t>
      </w:r>
      <w:r w:rsidR="001F2935">
        <w:rPr>
          <w:b/>
          <w:sz w:val="28"/>
          <w:szCs w:val="28"/>
        </w:rPr>
        <w:t>№10 «Құлыншақ</w:t>
      </w:r>
      <w:r w:rsidRPr="00BF0907">
        <w:rPr>
          <w:b/>
          <w:sz w:val="28"/>
          <w:szCs w:val="28"/>
        </w:rPr>
        <w:t>»</w:t>
      </w:r>
      <w:r w:rsidRPr="00BF0907">
        <w:rPr>
          <w:b/>
          <w:spacing w:val="1"/>
          <w:sz w:val="28"/>
          <w:szCs w:val="28"/>
        </w:rPr>
        <w:t xml:space="preserve"> </w:t>
      </w:r>
      <w:r w:rsidR="001F2935">
        <w:rPr>
          <w:b/>
          <w:sz w:val="28"/>
          <w:szCs w:val="28"/>
        </w:rPr>
        <w:t>бөбекжай-бақшасы</w:t>
      </w:r>
      <w:r w:rsidRPr="00BF0907">
        <w:rPr>
          <w:b/>
          <w:sz w:val="28"/>
          <w:szCs w:val="28"/>
        </w:rPr>
        <w:t xml:space="preserve">  коммуналдық мемлекеттік қазыналық кәсіпорнының</w:t>
      </w:r>
      <w:r w:rsidRPr="00BF0907">
        <w:rPr>
          <w:b/>
          <w:spacing w:val="1"/>
          <w:sz w:val="28"/>
          <w:szCs w:val="28"/>
        </w:rPr>
        <w:t xml:space="preserve"> </w:t>
      </w:r>
      <w:r w:rsidRPr="00BF0907">
        <w:rPr>
          <w:b/>
          <w:sz w:val="28"/>
          <w:szCs w:val="28"/>
        </w:rPr>
        <w:t>өзін – өзі бағалау</w:t>
      </w:r>
      <w:r w:rsidRPr="00BF0907">
        <w:rPr>
          <w:b/>
          <w:spacing w:val="1"/>
          <w:sz w:val="28"/>
          <w:szCs w:val="28"/>
        </w:rPr>
        <w:t xml:space="preserve"> </w:t>
      </w:r>
      <w:r w:rsidRPr="00BF0907">
        <w:rPr>
          <w:b/>
          <w:sz w:val="28"/>
          <w:szCs w:val="28"/>
        </w:rPr>
        <w:t>қорытындысы бойынша</w:t>
      </w:r>
      <w:r w:rsidRPr="00BF0907">
        <w:rPr>
          <w:b/>
          <w:spacing w:val="1"/>
          <w:sz w:val="28"/>
          <w:szCs w:val="28"/>
        </w:rPr>
        <w:t xml:space="preserve"> </w:t>
      </w:r>
      <w:r w:rsidRPr="00BF0907">
        <w:rPr>
          <w:b/>
          <w:sz w:val="28"/>
          <w:szCs w:val="28"/>
        </w:rPr>
        <w:t>комиссиясының</w:t>
      </w:r>
      <w:r w:rsidRPr="00BF0907">
        <w:rPr>
          <w:b/>
          <w:spacing w:val="2"/>
          <w:sz w:val="28"/>
          <w:szCs w:val="28"/>
        </w:rPr>
        <w:t xml:space="preserve"> </w:t>
      </w:r>
      <w:r w:rsidRPr="00BF0907">
        <w:rPr>
          <w:b/>
          <w:sz w:val="28"/>
          <w:szCs w:val="28"/>
        </w:rPr>
        <w:t>қорытындысы</w:t>
      </w:r>
    </w:p>
    <w:p w:rsidR="00C244EB" w:rsidRPr="00BF0907" w:rsidRDefault="00C244EB" w:rsidP="00C244EB">
      <w:pPr>
        <w:jc w:val="both"/>
        <w:rPr>
          <w:spacing w:val="2"/>
          <w:sz w:val="28"/>
          <w:szCs w:val="28"/>
        </w:rPr>
      </w:pPr>
    </w:p>
    <w:p w:rsidR="00C244EB" w:rsidRPr="00CA5B96" w:rsidRDefault="00C244EB" w:rsidP="002E4A3C">
      <w:pPr>
        <w:jc w:val="both"/>
        <w:rPr>
          <w:spacing w:val="1"/>
          <w:sz w:val="28"/>
          <w:szCs w:val="28"/>
        </w:rPr>
      </w:pPr>
      <w:r w:rsidRPr="00BF0907">
        <w:rPr>
          <w:spacing w:val="2"/>
          <w:sz w:val="28"/>
          <w:szCs w:val="28"/>
        </w:rPr>
        <w:t xml:space="preserve">      Қазақстан Республикасы Оқу-ағарту министрінің 2022 жылғы 5 желтоқсандағы № 486 бұйрығы</w:t>
      </w:r>
      <w:r w:rsidRPr="00BF0907">
        <w:rPr>
          <w:sz w:val="28"/>
          <w:szCs w:val="28"/>
        </w:rPr>
        <w:t xml:space="preserve">, Қазақстан </w:t>
      </w:r>
      <w:r w:rsidR="00CA5B96">
        <w:rPr>
          <w:sz w:val="28"/>
          <w:szCs w:val="28"/>
        </w:rPr>
        <w:t xml:space="preserve"> </w:t>
      </w:r>
      <w:r w:rsidRPr="00BF0907">
        <w:rPr>
          <w:sz w:val="28"/>
          <w:szCs w:val="28"/>
        </w:rPr>
        <w:t xml:space="preserve">Республикасының </w:t>
      </w:r>
      <w:r w:rsidR="00CA5B96">
        <w:rPr>
          <w:sz w:val="28"/>
          <w:szCs w:val="28"/>
        </w:rPr>
        <w:t xml:space="preserve"> </w:t>
      </w:r>
      <w:r w:rsidRPr="00BF0907">
        <w:rPr>
          <w:sz w:val="28"/>
          <w:szCs w:val="28"/>
        </w:rPr>
        <w:t xml:space="preserve">Білім және ғылым министрінің </w:t>
      </w:r>
      <w:r w:rsidR="00CA5B96">
        <w:rPr>
          <w:sz w:val="28"/>
          <w:szCs w:val="28"/>
        </w:rPr>
        <w:t xml:space="preserve"> </w:t>
      </w:r>
      <w:r w:rsidRPr="00BF0907">
        <w:rPr>
          <w:sz w:val="28"/>
          <w:szCs w:val="28"/>
        </w:rPr>
        <w:t>Білім және</w:t>
      </w:r>
      <w:r w:rsidRPr="00BF0907">
        <w:rPr>
          <w:spacing w:val="1"/>
          <w:sz w:val="28"/>
          <w:szCs w:val="28"/>
        </w:rPr>
        <w:t xml:space="preserve"> </w:t>
      </w:r>
      <w:r w:rsidRPr="00BF0907">
        <w:rPr>
          <w:sz w:val="28"/>
          <w:szCs w:val="28"/>
        </w:rPr>
        <w:t>ғылым саласында сапаны қамтамасыз ету департаментінің Атырау облысының білім беру</w:t>
      </w:r>
      <w:r w:rsidRPr="00BF0907">
        <w:rPr>
          <w:spacing w:val="1"/>
          <w:sz w:val="28"/>
          <w:szCs w:val="28"/>
        </w:rPr>
        <w:t xml:space="preserve"> </w:t>
      </w:r>
      <w:r w:rsidRPr="00BF0907">
        <w:rPr>
          <w:sz w:val="28"/>
          <w:szCs w:val="28"/>
        </w:rPr>
        <w:t>ұйымдарын</w:t>
      </w:r>
      <w:r w:rsidRPr="00BF0907">
        <w:rPr>
          <w:spacing w:val="1"/>
          <w:sz w:val="28"/>
          <w:szCs w:val="28"/>
        </w:rPr>
        <w:t xml:space="preserve"> </w:t>
      </w:r>
      <w:r w:rsidRPr="00BF0907">
        <w:rPr>
          <w:sz w:val="28"/>
          <w:szCs w:val="28"/>
        </w:rPr>
        <w:t>мемлекетт</w:t>
      </w:r>
      <w:r w:rsidR="00CB230E" w:rsidRPr="00BF0907">
        <w:rPr>
          <w:sz w:val="28"/>
          <w:szCs w:val="28"/>
        </w:rPr>
        <w:t>ік аттестаттаудан өткізудің 2024</w:t>
      </w:r>
      <w:r w:rsidRPr="00BF0907">
        <w:rPr>
          <w:sz w:val="28"/>
          <w:szCs w:val="28"/>
        </w:rPr>
        <w:t xml:space="preserve"> жылға арналған кестесіне сәйкес</w:t>
      </w:r>
      <w:r w:rsidRPr="00BF0907">
        <w:rPr>
          <w:spacing w:val="1"/>
          <w:sz w:val="28"/>
          <w:szCs w:val="28"/>
        </w:rPr>
        <w:t xml:space="preserve"> </w:t>
      </w:r>
      <w:r w:rsidRPr="00BF0907">
        <w:rPr>
          <w:sz w:val="28"/>
          <w:szCs w:val="28"/>
        </w:rPr>
        <w:t xml:space="preserve">және Атырау облысы Білім беру басқармасының Атырау қаласы білім бөлімінің </w:t>
      </w:r>
      <w:r w:rsidR="001F2935">
        <w:rPr>
          <w:sz w:val="28"/>
          <w:szCs w:val="28"/>
        </w:rPr>
        <w:t>№10 «Құлыншақ</w:t>
      </w:r>
      <w:r w:rsidRPr="00BF0907">
        <w:rPr>
          <w:sz w:val="28"/>
          <w:szCs w:val="28"/>
        </w:rPr>
        <w:t>»</w:t>
      </w:r>
      <w:r w:rsidRPr="00BF0907">
        <w:rPr>
          <w:spacing w:val="1"/>
          <w:sz w:val="28"/>
          <w:szCs w:val="28"/>
        </w:rPr>
        <w:t xml:space="preserve"> </w:t>
      </w:r>
      <w:r w:rsidR="001F2935">
        <w:rPr>
          <w:sz w:val="28"/>
          <w:szCs w:val="28"/>
        </w:rPr>
        <w:t>бөбекжай-бақшасы</w:t>
      </w:r>
      <w:r w:rsidRPr="00BF0907">
        <w:rPr>
          <w:sz w:val="28"/>
          <w:szCs w:val="28"/>
        </w:rPr>
        <w:t xml:space="preserve">  </w:t>
      </w:r>
      <w:r w:rsidR="00CA5B96">
        <w:rPr>
          <w:sz w:val="28"/>
          <w:szCs w:val="28"/>
        </w:rPr>
        <w:t xml:space="preserve"> </w:t>
      </w:r>
      <w:r w:rsidRPr="00BF0907">
        <w:rPr>
          <w:sz w:val="28"/>
          <w:szCs w:val="28"/>
        </w:rPr>
        <w:t xml:space="preserve">коммуналдық </w:t>
      </w:r>
      <w:r w:rsidR="00CA5B96">
        <w:rPr>
          <w:sz w:val="28"/>
          <w:szCs w:val="28"/>
        </w:rPr>
        <w:t xml:space="preserve">  </w:t>
      </w:r>
      <w:r w:rsidRPr="00BF0907">
        <w:rPr>
          <w:sz w:val="28"/>
          <w:szCs w:val="28"/>
        </w:rPr>
        <w:t>ме</w:t>
      </w:r>
      <w:r w:rsidR="0027324C" w:rsidRPr="00BF0907">
        <w:rPr>
          <w:sz w:val="28"/>
          <w:szCs w:val="28"/>
        </w:rPr>
        <w:t xml:space="preserve">млекеттік </w:t>
      </w:r>
      <w:r w:rsidR="00CA5B96">
        <w:rPr>
          <w:sz w:val="28"/>
          <w:szCs w:val="28"/>
        </w:rPr>
        <w:t xml:space="preserve">  </w:t>
      </w:r>
      <w:r w:rsidR="0027324C" w:rsidRPr="00BF0907">
        <w:rPr>
          <w:sz w:val="28"/>
          <w:szCs w:val="28"/>
        </w:rPr>
        <w:t xml:space="preserve">қазыналық </w:t>
      </w:r>
      <w:r w:rsidR="00CA5B96">
        <w:rPr>
          <w:sz w:val="28"/>
          <w:szCs w:val="28"/>
        </w:rPr>
        <w:t xml:space="preserve">  </w:t>
      </w:r>
      <w:r w:rsidR="0027324C" w:rsidRPr="00BF0907">
        <w:rPr>
          <w:sz w:val="28"/>
          <w:szCs w:val="28"/>
        </w:rPr>
        <w:t>кәсіпорны</w:t>
      </w:r>
      <w:r w:rsidRPr="00BF0907">
        <w:rPr>
          <w:spacing w:val="1"/>
          <w:sz w:val="28"/>
          <w:szCs w:val="28"/>
        </w:rPr>
        <w:t xml:space="preserve"> </w:t>
      </w:r>
      <w:r w:rsidR="00CA5B96">
        <w:rPr>
          <w:spacing w:val="1"/>
          <w:sz w:val="28"/>
          <w:szCs w:val="28"/>
        </w:rPr>
        <w:t xml:space="preserve">  </w:t>
      </w:r>
      <w:r w:rsidR="00484C5E" w:rsidRPr="00BF0907">
        <w:rPr>
          <w:spacing w:val="1"/>
          <w:sz w:val="28"/>
          <w:szCs w:val="28"/>
        </w:rPr>
        <w:t>директорының</w:t>
      </w:r>
      <w:r w:rsidR="00CA5B96">
        <w:rPr>
          <w:spacing w:val="1"/>
          <w:sz w:val="28"/>
          <w:szCs w:val="28"/>
        </w:rPr>
        <w:t xml:space="preserve"> </w:t>
      </w:r>
      <w:r w:rsidR="00493E7B" w:rsidRPr="00493E7B">
        <w:rPr>
          <w:sz w:val="28"/>
          <w:szCs w:val="28"/>
        </w:rPr>
        <w:t>09</w:t>
      </w:r>
      <w:r w:rsidR="00484C5E" w:rsidRPr="00493E7B">
        <w:rPr>
          <w:sz w:val="28"/>
          <w:szCs w:val="28"/>
        </w:rPr>
        <w:t xml:space="preserve"> қаңтар 2024 жылғы №10</w:t>
      </w:r>
      <w:r w:rsidRPr="00493E7B">
        <w:rPr>
          <w:sz w:val="28"/>
          <w:szCs w:val="28"/>
        </w:rPr>
        <w:t xml:space="preserve"> бұйрығы негізінде</w:t>
      </w:r>
      <w:r w:rsidRPr="00493E7B">
        <w:rPr>
          <w:spacing w:val="1"/>
          <w:sz w:val="28"/>
          <w:szCs w:val="28"/>
        </w:rPr>
        <w:t xml:space="preserve"> </w:t>
      </w:r>
      <w:r w:rsidR="00484C5E" w:rsidRPr="00493E7B">
        <w:rPr>
          <w:sz w:val="28"/>
          <w:szCs w:val="28"/>
        </w:rPr>
        <w:t>2024</w:t>
      </w:r>
      <w:r w:rsidRPr="00493E7B">
        <w:rPr>
          <w:sz w:val="28"/>
          <w:szCs w:val="28"/>
        </w:rPr>
        <w:t xml:space="preserve"> жылдың</w:t>
      </w:r>
      <w:r w:rsidRPr="00493E7B">
        <w:rPr>
          <w:spacing w:val="1"/>
          <w:sz w:val="28"/>
          <w:szCs w:val="28"/>
        </w:rPr>
        <w:t xml:space="preserve"> </w:t>
      </w:r>
      <w:r w:rsidR="00493E7B" w:rsidRPr="00493E7B">
        <w:rPr>
          <w:sz w:val="28"/>
          <w:szCs w:val="28"/>
        </w:rPr>
        <w:t>09 – 31</w:t>
      </w:r>
      <w:r w:rsidR="00484C5E" w:rsidRPr="00493E7B">
        <w:rPr>
          <w:sz w:val="28"/>
          <w:szCs w:val="28"/>
        </w:rPr>
        <w:t xml:space="preserve"> қаңта</w:t>
      </w:r>
      <w:r w:rsidRPr="00493E7B">
        <w:rPr>
          <w:sz w:val="28"/>
          <w:szCs w:val="28"/>
        </w:rPr>
        <w:t>р</w:t>
      </w:r>
      <w:r w:rsidRPr="00BF0907">
        <w:rPr>
          <w:spacing w:val="1"/>
          <w:sz w:val="28"/>
          <w:szCs w:val="28"/>
        </w:rPr>
        <w:t xml:space="preserve"> </w:t>
      </w:r>
      <w:r w:rsidRPr="00BF0907">
        <w:rPr>
          <w:sz w:val="28"/>
          <w:szCs w:val="28"/>
        </w:rPr>
        <w:t>аралығында</w:t>
      </w:r>
      <w:r w:rsidRPr="00BF0907">
        <w:rPr>
          <w:spacing w:val="57"/>
          <w:sz w:val="28"/>
          <w:szCs w:val="28"/>
        </w:rPr>
        <w:t xml:space="preserve"> </w:t>
      </w:r>
      <w:r w:rsidRPr="00BF0907">
        <w:rPr>
          <w:sz w:val="28"/>
          <w:szCs w:val="28"/>
        </w:rPr>
        <w:t>бөбекжай-бақшада</w:t>
      </w:r>
      <w:r w:rsidRPr="00BF0907">
        <w:rPr>
          <w:spacing w:val="4"/>
          <w:sz w:val="28"/>
          <w:szCs w:val="28"/>
        </w:rPr>
        <w:t xml:space="preserve"> </w:t>
      </w:r>
      <w:r w:rsidRPr="00BF0907">
        <w:rPr>
          <w:sz w:val="28"/>
          <w:szCs w:val="28"/>
        </w:rPr>
        <w:t>өзін</w:t>
      </w:r>
      <w:r w:rsidRPr="00BF0907">
        <w:rPr>
          <w:spacing w:val="4"/>
          <w:sz w:val="28"/>
          <w:szCs w:val="28"/>
        </w:rPr>
        <w:t xml:space="preserve"> </w:t>
      </w:r>
      <w:r w:rsidRPr="00BF0907">
        <w:rPr>
          <w:sz w:val="28"/>
          <w:szCs w:val="28"/>
        </w:rPr>
        <w:t>–</w:t>
      </w:r>
      <w:r w:rsidRPr="00BF0907">
        <w:rPr>
          <w:spacing w:val="1"/>
          <w:sz w:val="28"/>
          <w:szCs w:val="28"/>
        </w:rPr>
        <w:t xml:space="preserve"> </w:t>
      </w:r>
      <w:r w:rsidRPr="00BF0907">
        <w:rPr>
          <w:sz w:val="28"/>
          <w:szCs w:val="28"/>
        </w:rPr>
        <w:t>өзі</w:t>
      </w:r>
      <w:r w:rsidRPr="00BF0907">
        <w:rPr>
          <w:spacing w:val="-7"/>
          <w:sz w:val="28"/>
          <w:szCs w:val="28"/>
        </w:rPr>
        <w:t xml:space="preserve"> </w:t>
      </w:r>
      <w:r w:rsidRPr="00BF0907">
        <w:rPr>
          <w:sz w:val="28"/>
          <w:szCs w:val="28"/>
        </w:rPr>
        <w:t>бағалау</w:t>
      </w:r>
      <w:r w:rsidRPr="00BF0907">
        <w:rPr>
          <w:spacing w:val="58"/>
          <w:sz w:val="28"/>
          <w:szCs w:val="28"/>
        </w:rPr>
        <w:t xml:space="preserve"> </w:t>
      </w:r>
      <w:r w:rsidRPr="00BF0907">
        <w:rPr>
          <w:sz w:val="28"/>
          <w:szCs w:val="28"/>
        </w:rPr>
        <w:t>өткізілді.</w:t>
      </w:r>
    </w:p>
    <w:p w:rsidR="00C244EB" w:rsidRPr="00BF0907" w:rsidRDefault="00C244EB" w:rsidP="00C244EB">
      <w:pPr>
        <w:pStyle w:val="a5"/>
        <w:spacing w:before="22" w:line="259" w:lineRule="auto"/>
        <w:ind w:right="1"/>
        <w:jc w:val="both"/>
        <w:rPr>
          <w:sz w:val="28"/>
          <w:szCs w:val="28"/>
        </w:rPr>
      </w:pPr>
      <w:r w:rsidRPr="00BF0907">
        <w:rPr>
          <w:sz w:val="28"/>
          <w:szCs w:val="28"/>
        </w:rPr>
        <w:t xml:space="preserve">     Өзін-өзі бағалау комиссиясының құрамы:</w:t>
      </w:r>
    </w:p>
    <w:p w:rsidR="00C244EB" w:rsidRPr="00BF0907" w:rsidRDefault="00C244EB" w:rsidP="00C244EB">
      <w:pPr>
        <w:pStyle w:val="a5"/>
        <w:spacing w:before="22" w:line="259" w:lineRule="auto"/>
        <w:ind w:right="1"/>
        <w:jc w:val="both"/>
        <w:rPr>
          <w:sz w:val="28"/>
          <w:szCs w:val="28"/>
        </w:rPr>
      </w:pPr>
      <w:r w:rsidRPr="00BF0907">
        <w:rPr>
          <w:sz w:val="28"/>
          <w:szCs w:val="28"/>
        </w:rPr>
        <w:t xml:space="preserve">Комиссия төрағасы: </w:t>
      </w:r>
    </w:p>
    <w:p w:rsidR="00484C5E" w:rsidRPr="00BF0907" w:rsidRDefault="001F2935" w:rsidP="00C244EB">
      <w:pPr>
        <w:pStyle w:val="a5"/>
        <w:numPr>
          <w:ilvl w:val="0"/>
          <w:numId w:val="1"/>
        </w:numPr>
        <w:spacing w:before="22" w:line="259" w:lineRule="auto"/>
        <w:ind w:right="1"/>
        <w:jc w:val="both"/>
        <w:rPr>
          <w:sz w:val="28"/>
          <w:szCs w:val="28"/>
        </w:rPr>
      </w:pPr>
      <w:r>
        <w:rPr>
          <w:sz w:val="28"/>
          <w:szCs w:val="28"/>
        </w:rPr>
        <w:t>Хайрушева Гаухар Дижановна</w:t>
      </w:r>
      <w:r w:rsidR="00C244EB" w:rsidRPr="00BF0907">
        <w:rPr>
          <w:sz w:val="28"/>
          <w:szCs w:val="28"/>
        </w:rPr>
        <w:t xml:space="preserve"> - Атырау облысы Білім беру басқармасы А</w:t>
      </w:r>
      <w:r>
        <w:rPr>
          <w:sz w:val="28"/>
          <w:szCs w:val="28"/>
        </w:rPr>
        <w:t>тырау қаласы білім бөлімінің №10 «Құлыншақ</w:t>
      </w:r>
      <w:r w:rsidR="00C244EB" w:rsidRPr="00BF0907">
        <w:rPr>
          <w:sz w:val="28"/>
          <w:szCs w:val="28"/>
        </w:rPr>
        <w:t>»</w:t>
      </w:r>
      <w:r w:rsidR="00C244EB" w:rsidRPr="00BF0907">
        <w:rPr>
          <w:spacing w:val="1"/>
          <w:sz w:val="28"/>
          <w:szCs w:val="28"/>
        </w:rPr>
        <w:t xml:space="preserve"> </w:t>
      </w:r>
      <w:r>
        <w:rPr>
          <w:sz w:val="28"/>
          <w:szCs w:val="28"/>
        </w:rPr>
        <w:t>бөбекжай-бақшасы</w:t>
      </w:r>
      <w:r w:rsidR="00C244EB" w:rsidRPr="00BF0907">
        <w:rPr>
          <w:sz w:val="28"/>
          <w:szCs w:val="28"/>
        </w:rPr>
        <w:t xml:space="preserve">  коммуналдық мемлекеттік қазыналық кәсіпорнының</w:t>
      </w:r>
      <w:r w:rsidR="00C244EB" w:rsidRPr="00BF0907">
        <w:rPr>
          <w:spacing w:val="1"/>
          <w:sz w:val="28"/>
          <w:szCs w:val="28"/>
        </w:rPr>
        <w:t xml:space="preserve"> </w:t>
      </w:r>
      <w:r w:rsidR="00493E7B">
        <w:rPr>
          <w:spacing w:val="1"/>
          <w:sz w:val="28"/>
          <w:szCs w:val="28"/>
        </w:rPr>
        <w:t>меңгеруші</w:t>
      </w:r>
      <w:r>
        <w:rPr>
          <w:spacing w:val="1"/>
          <w:sz w:val="28"/>
          <w:szCs w:val="28"/>
        </w:rPr>
        <w:t xml:space="preserve"> міндетін уақытша атқарушы</w:t>
      </w:r>
    </w:p>
    <w:p w:rsidR="00C244EB" w:rsidRPr="00BF0907" w:rsidRDefault="00C244EB" w:rsidP="00484C5E">
      <w:pPr>
        <w:pStyle w:val="a5"/>
        <w:spacing w:before="22" w:line="259" w:lineRule="auto"/>
        <w:ind w:right="1"/>
        <w:jc w:val="both"/>
        <w:rPr>
          <w:sz w:val="28"/>
          <w:szCs w:val="28"/>
        </w:rPr>
      </w:pPr>
      <w:r w:rsidRPr="00BF0907">
        <w:rPr>
          <w:sz w:val="28"/>
          <w:szCs w:val="28"/>
        </w:rPr>
        <w:t>Комиссия мүшелері:</w:t>
      </w:r>
    </w:p>
    <w:p w:rsidR="00C244EB" w:rsidRPr="00BF0907" w:rsidRDefault="001F2935" w:rsidP="00C244EB">
      <w:pPr>
        <w:pStyle w:val="a5"/>
        <w:numPr>
          <w:ilvl w:val="0"/>
          <w:numId w:val="1"/>
        </w:numPr>
        <w:spacing w:before="22" w:line="259" w:lineRule="auto"/>
        <w:ind w:right="1"/>
        <w:jc w:val="both"/>
        <w:rPr>
          <w:sz w:val="28"/>
          <w:szCs w:val="28"/>
        </w:rPr>
      </w:pPr>
      <w:r>
        <w:rPr>
          <w:sz w:val="28"/>
          <w:szCs w:val="28"/>
        </w:rPr>
        <w:t>Нсанбаева Сабира Мухитовна</w:t>
      </w:r>
      <w:r w:rsidR="00C244EB" w:rsidRPr="00BF0907">
        <w:rPr>
          <w:sz w:val="28"/>
          <w:szCs w:val="28"/>
        </w:rPr>
        <w:t xml:space="preserve"> - Атырау облысы Білім беру басқармасы А</w:t>
      </w:r>
      <w:r>
        <w:rPr>
          <w:sz w:val="28"/>
          <w:szCs w:val="28"/>
        </w:rPr>
        <w:t>тырау қаласы білім бөлімінің №10 «Құлыншақ</w:t>
      </w:r>
      <w:r w:rsidR="00C244EB" w:rsidRPr="00BF0907">
        <w:rPr>
          <w:sz w:val="28"/>
          <w:szCs w:val="28"/>
        </w:rPr>
        <w:t>»</w:t>
      </w:r>
      <w:r w:rsidR="00C244EB" w:rsidRPr="00BF0907">
        <w:rPr>
          <w:spacing w:val="1"/>
          <w:sz w:val="28"/>
          <w:szCs w:val="28"/>
        </w:rPr>
        <w:t xml:space="preserve"> </w:t>
      </w:r>
      <w:r w:rsidR="00C244EB" w:rsidRPr="00BF0907">
        <w:rPr>
          <w:sz w:val="28"/>
          <w:szCs w:val="28"/>
        </w:rPr>
        <w:t xml:space="preserve">бөбекжай-бақшасы»  коммуналдық </w:t>
      </w:r>
      <w:r>
        <w:rPr>
          <w:sz w:val="28"/>
          <w:szCs w:val="28"/>
        </w:rPr>
        <w:t xml:space="preserve"> </w:t>
      </w:r>
      <w:r w:rsidR="00C244EB" w:rsidRPr="00BF0907">
        <w:rPr>
          <w:sz w:val="28"/>
          <w:szCs w:val="28"/>
        </w:rPr>
        <w:t xml:space="preserve">мемлекеттік </w:t>
      </w:r>
      <w:r>
        <w:rPr>
          <w:sz w:val="28"/>
          <w:szCs w:val="28"/>
        </w:rPr>
        <w:t xml:space="preserve"> </w:t>
      </w:r>
      <w:r w:rsidR="00C244EB" w:rsidRPr="00BF0907">
        <w:rPr>
          <w:sz w:val="28"/>
          <w:szCs w:val="28"/>
        </w:rPr>
        <w:t>қазыналық</w:t>
      </w:r>
      <w:r>
        <w:rPr>
          <w:sz w:val="28"/>
          <w:szCs w:val="28"/>
        </w:rPr>
        <w:t xml:space="preserve"> </w:t>
      </w:r>
      <w:r w:rsidR="00C244EB" w:rsidRPr="00BF0907">
        <w:rPr>
          <w:sz w:val="28"/>
          <w:szCs w:val="28"/>
        </w:rPr>
        <w:t xml:space="preserve"> кәсіпорнының</w:t>
      </w:r>
      <w:r>
        <w:rPr>
          <w:sz w:val="28"/>
          <w:szCs w:val="28"/>
        </w:rPr>
        <w:t xml:space="preserve"> </w:t>
      </w:r>
      <w:r w:rsidR="00C244EB" w:rsidRPr="00BF0907">
        <w:rPr>
          <w:sz w:val="28"/>
          <w:szCs w:val="28"/>
        </w:rPr>
        <w:t xml:space="preserve"> әдіскері</w:t>
      </w:r>
    </w:p>
    <w:p w:rsidR="00484C5E" w:rsidRPr="008064B4" w:rsidRDefault="00493E7B" w:rsidP="00484C5E">
      <w:pPr>
        <w:pStyle w:val="a5"/>
        <w:numPr>
          <w:ilvl w:val="0"/>
          <w:numId w:val="1"/>
        </w:numPr>
        <w:spacing w:before="22" w:line="259" w:lineRule="auto"/>
        <w:ind w:right="1"/>
        <w:jc w:val="both"/>
        <w:rPr>
          <w:sz w:val="28"/>
          <w:szCs w:val="28"/>
        </w:rPr>
      </w:pPr>
      <w:r>
        <w:rPr>
          <w:sz w:val="28"/>
          <w:szCs w:val="28"/>
        </w:rPr>
        <w:t xml:space="preserve">Тлепбергенова </w:t>
      </w:r>
      <w:r w:rsidR="008064B4">
        <w:rPr>
          <w:sz w:val="28"/>
          <w:szCs w:val="28"/>
        </w:rPr>
        <w:t>Гулсим  Темиргалиевна</w:t>
      </w:r>
      <w:r w:rsidR="00C244EB" w:rsidRPr="00BF0907">
        <w:rPr>
          <w:sz w:val="28"/>
          <w:szCs w:val="28"/>
        </w:rPr>
        <w:t xml:space="preserve">- </w:t>
      </w:r>
      <w:r w:rsidR="00484C5E" w:rsidRPr="008064B4">
        <w:rPr>
          <w:sz w:val="28"/>
          <w:szCs w:val="28"/>
        </w:rPr>
        <w:t>Атырау облысы Білім беру басқармасы А</w:t>
      </w:r>
      <w:r w:rsidR="001F2935" w:rsidRPr="008064B4">
        <w:rPr>
          <w:sz w:val="28"/>
          <w:szCs w:val="28"/>
        </w:rPr>
        <w:t>тырау қаласы білім бөлімінің №10 «Құлыншақ</w:t>
      </w:r>
      <w:r w:rsidR="00484C5E" w:rsidRPr="008064B4">
        <w:rPr>
          <w:sz w:val="28"/>
          <w:szCs w:val="28"/>
        </w:rPr>
        <w:t>»</w:t>
      </w:r>
      <w:r w:rsidR="00484C5E" w:rsidRPr="008064B4">
        <w:rPr>
          <w:spacing w:val="1"/>
          <w:sz w:val="28"/>
          <w:szCs w:val="28"/>
        </w:rPr>
        <w:t xml:space="preserve"> </w:t>
      </w:r>
      <w:r w:rsidR="001F2935" w:rsidRPr="008064B4">
        <w:rPr>
          <w:sz w:val="28"/>
          <w:szCs w:val="28"/>
        </w:rPr>
        <w:t>бөбекжай-бақшасы</w:t>
      </w:r>
      <w:r w:rsidR="00484C5E" w:rsidRPr="008064B4">
        <w:rPr>
          <w:sz w:val="28"/>
          <w:szCs w:val="28"/>
        </w:rPr>
        <w:t xml:space="preserve">  коммуналдық </w:t>
      </w:r>
      <w:r w:rsidR="001F2935" w:rsidRPr="008064B4">
        <w:rPr>
          <w:sz w:val="28"/>
          <w:szCs w:val="28"/>
        </w:rPr>
        <w:t xml:space="preserve"> </w:t>
      </w:r>
      <w:r w:rsidR="00484C5E" w:rsidRPr="008064B4">
        <w:rPr>
          <w:sz w:val="28"/>
          <w:szCs w:val="28"/>
        </w:rPr>
        <w:t>мемлекеттік қазыналық</w:t>
      </w:r>
      <w:r w:rsidR="001F2935" w:rsidRPr="008064B4">
        <w:rPr>
          <w:sz w:val="28"/>
          <w:szCs w:val="28"/>
        </w:rPr>
        <w:t xml:space="preserve"> </w:t>
      </w:r>
      <w:r w:rsidR="00484C5E" w:rsidRPr="008064B4">
        <w:rPr>
          <w:sz w:val="28"/>
          <w:szCs w:val="28"/>
        </w:rPr>
        <w:t xml:space="preserve"> кәсіпорнының</w:t>
      </w:r>
      <w:r w:rsidR="001F2935" w:rsidRPr="008064B4">
        <w:rPr>
          <w:sz w:val="28"/>
          <w:szCs w:val="28"/>
        </w:rPr>
        <w:t xml:space="preserve"> </w:t>
      </w:r>
      <w:r w:rsidR="00484C5E" w:rsidRPr="008064B4">
        <w:rPr>
          <w:sz w:val="28"/>
          <w:szCs w:val="28"/>
        </w:rPr>
        <w:t xml:space="preserve"> </w:t>
      </w:r>
      <w:r w:rsidR="008064B4" w:rsidRPr="008064B4">
        <w:rPr>
          <w:sz w:val="28"/>
          <w:szCs w:val="28"/>
        </w:rPr>
        <w:t>қазақ тілі маманы</w:t>
      </w:r>
    </w:p>
    <w:p w:rsidR="00C244EB" w:rsidRPr="008064B4" w:rsidRDefault="008064B4" w:rsidP="00484C5E">
      <w:pPr>
        <w:pStyle w:val="a5"/>
        <w:numPr>
          <w:ilvl w:val="0"/>
          <w:numId w:val="1"/>
        </w:numPr>
        <w:spacing w:before="22" w:line="259" w:lineRule="auto"/>
        <w:ind w:right="1"/>
        <w:jc w:val="both"/>
        <w:rPr>
          <w:sz w:val="28"/>
          <w:szCs w:val="28"/>
        </w:rPr>
      </w:pPr>
      <w:r w:rsidRPr="008064B4">
        <w:rPr>
          <w:sz w:val="28"/>
          <w:szCs w:val="28"/>
        </w:rPr>
        <w:t xml:space="preserve">Габбасова </w:t>
      </w:r>
      <w:r>
        <w:rPr>
          <w:sz w:val="28"/>
          <w:szCs w:val="28"/>
        </w:rPr>
        <w:t>Г</w:t>
      </w:r>
      <w:r w:rsidRPr="008064B4">
        <w:rPr>
          <w:sz w:val="28"/>
          <w:szCs w:val="28"/>
        </w:rPr>
        <w:t>улфаризада  Курмановна</w:t>
      </w:r>
      <w:r w:rsidR="00C244EB" w:rsidRPr="008064B4">
        <w:rPr>
          <w:sz w:val="28"/>
          <w:szCs w:val="28"/>
        </w:rPr>
        <w:t xml:space="preserve">-  </w:t>
      </w:r>
      <w:r w:rsidR="00484C5E" w:rsidRPr="008064B4">
        <w:rPr>
          <w:sz w:val="28"/>
          <w:szCs w:val="28"/>
        </w:rPr>
        <w:t>Атырау облысы Білім беру басқармасы А</w:t>
      </w:r>
      <w:r w:rsidR="001F2935" w:rsidRPr="008064B4">
        <w:rPr>
          <w:sz w:val="28"/>
          <w:szCs w:val="28"/>
        </w:rPr>
        <w:t>тырау қаласы білім бөлімінің №10 «Құлыншақ</w:t>
      </w:r>
      <w:r w:rsidR="00484C5E" w:rsidRPr="008064B4">
        <w:rPr>
          <w:sz w:val="28"/>
          <w:szCs w:val="28"/>
        </w:rPr>
        <w:t>»</w:t>
      </w:r>
      <w:r w:rsidR="00484C5E" w:rsidRPr="008064B4">
        <w:rPr>
          <w:spacing w:val="1"/>
          <w:sz w:val="28"/>
          <w:szCs w:val="28"/>
        </w:rPr>
        <w:t xml:space="preserve"> </w:t>
      </w:r>
      <w:r w:rsidR="001F2935" w:rsidRPr="008064B4">
        <w:rPr>
          <w:sz w:val="28"/>
          <w:szCs w:val="28"/>
        </w:rPr>
        <w:t>бөбекжай-бақшасы</w:t>
      </w:r>
      <w:r w:rsidR="00484C5E" w:rsidRPr="008064B4">
        <w:rPr>
          <w:sz w:val="28"/>
          <w:szCs w:val="28"/>
        </w:rPr>
        <w:t xml:space="preserve">  коммуналдық </w:t>
      </w:r>
      <w:r w:rsidR="001F2935" w:rsidRPr="008064B4">
        <w:rPr>
          <w:sz w:val="28"/>
          <w:szCs w:val="28"/>
        </w:rPr>
        <w:t xml:space="preserve"> </w:t>
      </w:r>
      <w:r w:rsidR="00484C5E" w:rsidRPr="008064B4">
        <w:rPr>
          <w:sz w:val="28"/>
          <w:szCs w:val="28"/>
        </w:rPr>
        <w:t xml:space="preserve">мемлекеттік қазыналық </w:t>
      </w:r>
      <w:r w:rsidR="001F2935" w:rsidRPr="008064B4">
        <w:rPr>
          <w:sz w:val="28"/>
          <w:szCs w:val="28"/>
        </w:rPr>
        <w:t xml:space="preserve"> </w:t>
      </w:r>
      <w:r w:rsidR="00484C5E" w:rsidRPr="008064B4">
        <w:rPr>
          <w:sz w:val="28"/>
          <w:szCs w:val="28"/>
        </w:rPr>
        <w:t>кәсіпорнының</w:t>
      </w:r>
      <w:r w:rsidR="001F2935" w:rsidRPr="008064B4">
        <w:rPr>
          <w:sz w:val="28"/>
          <w:szCs w:val="28"/>
        </w:rPr>
        <w:t xml:space="preserve"> </w:t>
      </w:r>
      <w:r w:rsidR="00484C5E" w:rsidRPr="008064B4">
        <w:rPr>
          <w:sz w:val="28"/>
          <w:szCs w:val="28"/>
        </w:rPr>
        <w:t xml:space="preserve"> тәрбиешісі</w:t>
      </w:r>
    </w:p>
    <w:p w:rsidR="00484C5E" w:rsidRPr="008064B4" w:rsidRDefault="008064B4" w:rsidP="00C244EB">
      <w:pPr>
        <w:pStyle w:val="a5"/>
        <w:numPr>
          <w:ilvl w:val="0"/>
          <w:numId w:val="1"/>
        </w:numPr>
        <w:spacing w:before="22" w:line="259" w:lineRule="auto"/>
        <w:ind w:right="1"/>
        <w:jc w:val="both"/>
        <w:rPr>
          <w:sz w:val="28"/>
          <w:szCs w:val="28"/>
        </w:rPr>
      </w:pPr>
      <w:r w:rsidRPr="008064B4">
        <w:rPr>
          <w:sz w:val="28"/>
          <w:szCs w:val="28"/>
        </w:rPr>
        <w:t>Кунгалиева</w:t>
      </w:r>
      <w:r>
        <w:rPr>
          <w:sz w:val="28"/>
          <w:szCs w:val="28"/>
        </w:rPr>
        <w:t xml:space="preserve"> </w:t>
      </w:r>
      <w:r w:rsidRPr="008064B4">
        <w:rPr>
          <w:sz w:val="28"/>
          <w:szCs w:val="28"/>
        </w:rPr>
        <w:t xml:space="preserve"> Жанар  Дауылбайқызы</w:t>
      </w:r>
      <w:r w:rsidR="00C244EB" w:rsidRPr="008064B4">
        <w:rPr>
          <w:sz w:val="28"/>
          <w:szCs w:val="28"/>
        </w:rPr>
        <w:t xml:space="preserve">- </w:t>
      </w:r>
      <w:r w:rsidR="00484C5E" w:rsidRPr="008064B4">
        <w:rPr>
          <w:sz w:val="28"/>
          <w:szCs w:val="28"/>
        </w:rPr>
        <w:t>Атырау облысы Білім беру басқармасы А</w:t>
      </w:r>
      <w:r w:rsidR="001F2935" w:rsidRPr="008064B4">
        <w:rPr>
          <w:sz w:val="28"/>
          <w:szCs w:val="28"/>
        </w:rPr>
        <w:t>тырау қаласы білім бөлімінің №10 «Құлыншақ</w:t>
      </w:r>
      <w:r w:rsidR="00484C5E" w:rsidRPr="008064B4">
        <w:rPr>
          <w:sz w:val="28"/>
          <w:szCs w:val="28"/>
        </w:rPr>
        <w:t>»</w:t>
      </w:r>
      <w:r w:rsidR="00484C5E" w:rsidRPr="008064B4">
        <w:rPr>
          <w:spacing w:val="1"/>
          <w:sz w:val="28"/>
          <w:szCs w:val="28"/>
        </w:rPr>
        <w:t xml:space="preserve"> </w:t>
      </w:r>
      <w:r w:rsidR="001F2935" w:rsidRPr="008064B4">
        <w:rPr>
          <w:sz w:val="28"/>
          <w:szCs w:val="28"/>
        </w:rPr>
        <w:t>бөбекжай-бақшасы</w:t>
      </w:r>
      <w:r w:rsidR="00484C5E" w:rsidRPr="008064B4">
        <w:rPr>
          <w:sz w:val="28"/>
          <w:szCs w:val="28"/>
        </w:rPr>
        <w:t xml:space="preserve">  коммуналдық </w:t>
      </w:r>
      <w:r w:rsidR="001F2935" w:rsidRPr="008064B4">
        <w:rPr>
          <w:sz w:val="28"/>
          <w:szCs w:val="28"/>
        </w:rPr>
        <w:t xml:space="preserve"> </w:t>
      </w:r>
      <w:r w:rsidR="00484C5E" w:rsidRPr="008064B4">
        <w:rPr>
          <w:sz w:val="28"/>
          <w:szCs w:val="28"/>
        </w:rPr>
        <w:t xml:space="preserve">мемлекеттік қазыналық </w:t>
      </w:r>
      <w:r w:rsidR="001F2935" w:rsidRPr="008064B4">
        <w:rPr>
          <w:sz w:val="28"/>
          <w:szCs w:val="28"/>
        </w:rPr>
        <w:t xml:space="preserve"> </w:t>
      </w:r>
      <w:r w:rsidR="00484C5E" w:rsidRPr="008064B4">
        <w:rPr>
          <w:sz w:val="28"/>
          <w:szCs w:val="28"/>
        </w:rPr>
        <w:t xml:space="preserve">кәсіпорнының </w:t>
      </w:r>
      <w:r w:rsidR="001F2935" w:rsidRPr="008064B4">
        <w:rPr>
          <w:sz w:val="28"/>
          <w:szCs w:val="28"/>
        </w:rPr>
        <w:t xml:space="preserve"> </w:t>
      </w:r>
      <w:r w:rsidR="00484C5E" w:rsidRPr="008064B4">
        <w:rPr>
          <w:sz w:val="28"/>
          <w:szCs w:val="28"/>
        </w:rPr>
        <w:t xml:space="preserve">тәрбиешісі </w:t>
      </w:r>
    </w:p>
    <w:p w:rsidR="00C244EB" w:rsidRPr="00BF0907" w:rsidRDefault="008064B4" w:rsidP="008F41A7">
      <w:pPr>
        <w:pStyle w:val="a5"/>
        <w:spacing w:before="22" w:line="259" w:lineRule="auto"/>
        <w:ind w:left="360" w:right="1"/>
        <w:jc w:val="both"/>
        <w:rPr>
          <w:sz w:val="28"/>
          <w:szCs w:val="28"/>
        </w:rPr>
      </w:pPr>
      <w:r w:rsidRPr="008064B4">
        <w:rPr>
          <w:sz w:val="28"/>
          <w:szCs w:val="28"/>
        </w:rPr>
        <w:t>Искендирова Айгерим Наурызбековна</w:t>
      </w:r>
      <w:r w:rsidR="008F41A7" w:rsidRPr="008064B4">
        <w:rPr>
          <w:sz w:val="28"/>
          <w:szCs w:val="28"/>
        </w:rPr>
        <w:t xml:space="preserve"> </w:t>
      </w:r>
      <w:r w:rsidR="00C244EB" w:rsidRPr="008064B4">
        <w:rPr>
          <w:sz w:val="28"/>
          <w:szCs w:val="28"/>
        </w:rPr>
        <w:t xml:space="preserve">- </w:t>
      </w:r>
      <w:r w:rsidR="008F41A7" w:rsidRPr="008064B4">
        <w:rPr>
          <w:sz w:val="28"/>
          <w:szCs w:val="28"/>
        </w:rPr>
        <w:t xml:space="preserve">Атырау облысы Білім беру басқармасы Атырау қаласы білім бөлімінің </w:t>
      </w:r>
      <w:r w:rsidR="001F2935" w:rsidRPr="008064B4">
        <w:rPr>
          <w:sz w:val="28"/>
          <w:szCs w:val="28"/>
        </w:rPr>
        <w:t>№10 «Құлыншақ</w:t>
      </w:r>
      <w:r w:rsidR="0027324C" w:rsidRPr="008064B4">
        <w:rPr>
          <w:sz w:val="28"/>
          <w:szCs w:val="28"/>
        </w:rPr>
        <w:t>»</w:t>
      </w:r>
      <w:r w:rsidR="0027324C" w:rsidRPr="008064B4">
        <w:rPr>
          <w:spacing w:val="1"/>
          <w:sz w:val="28"/>
          <w:szCs w:val="28"/>
        </w:rPr>
        <w:t xml:space="preserve"> </w:t>
      </w:r>
      <w:r w:rsidR="001F2935" w:rsidRPr="008064B4">
        <w:rPr>
          <w:sz w:val="28"/>
          <w:szCs w:val="28"/>
        </w:rPr>
        <w:t>бөбекжай-бақшасы</w:t>
      </w:r>
      <w:r w:rsidR="0027324C" w:rsidRPr="008064B4">
        <w:rPr>
          <w:sz w:val="28"/>
          <w:szCs w:val="28"/>
        </w:rPr>
        <w:t xml:space="preserve">  коммуналдық мемлекеттік қазыналық кәсіпорнының</w:t>
      </w:r>
      <w:r w:rsidRPr="008064B4">
        <w:rPr>
          <w:sz w:val="28"/>
          <w:szCs w:val="28"/>
        </w:rPr>
        <w:t xml:space="preserve"> хатшысы</w:t>
      </w:r>
      <w:r w:rsidR="00C244EB" w:rsidRPr="008064B4">
        <w:rPr>
          <w:sz w:val="28"/>
          <w:szCs w:val="28"/>
        </w:rPr>
        <w:t>, хатшы</w:t>
      </w:r>
    </w:p>
    <w:p w:rsidR="00C244EB" w:rsidRPr="00BF0907" w:rsidRDefault="00C244EB" w:rsidP="00C244EB">
      <w:pPr>
        <w:pStyle w:val="a5"/>
        <w:spacing w:before="22" w:line="259" w:lineRule="auto"/>
        <w:ind w:left="720" w:right="1"/>
        <w:jc w:val="both"/>
        <w:rPr>
          <w:sz w:val="28"/>
          <w:szCs w:val="28"/>
        </w:rPr>
      </w:pPr>
    </w:p>
    <w:p w:rsidR="00C244EB" w:rsidRPr="00BF0907" w:rsidRDefault="00C244EB" w:rsidP="00C244EB">
      <w:pPr>
        <w:pStyle w:val="a5"/>
        <w:spacing w:before="22" w:line="259" w:lineRule="auto"/>
        <w:ind w:left="720" w:right="1"/>
        <w:jc w:val="both"/>
        <w:rPr>
          <w:sz w:val="28"/>
          <w:szCs w:val="28"/>
        </w:rPr>
      </w:pPr>
      <w:r w:rsidRPr="00BF0907">
        <w:rPr>
          <w:sz w:val="28"/>
          <w:szCs w:val="28"/>
        </w:rPr>
        <w:t>Мемлекеттік аттестаттау барысында төмендегі бағыттар тексеріліп, сарапталды. Олар:</w:t>
      </w:r>
    </w:p>
    <w:p w:rsidR="00C244EB" w:rsidRPr="00BF0907" w:rsidRDefault="00C244EB" w:rsidP="00C244EB">
      <w:pPr>
        <w:pStyle w:val="a5"/>
        <w:numPr>
          <w:ilvl w:val="0"/>
          <w:numId w:val="2"/>
        </w:numPr>
        <w:spacing w:before="22" w:line="259" w:lineRule="auto"/>
        <w:ind w:right="1"/>
        <w:jc w:val="both"/>
        <w:rPr>
          <w:sz w:val="28"/>
          <w:szCs w:val="28"/>
        </w:rPr>
      </w:pPr>
      <w:r w:rsidRPr="00BF0907">
        <w:rPr>
          <w:sz w:val="28"/>
          <w:szCs w:val="28"/>
        </w:rPr>
        <w:t>Білім беру ұйымдарының жалпы сипаттамасы</w:t>
      </w:r>
    </w:p>
    <w:p w:rsidR="00C244EB" w:rsidRPr="00BF0907" w:rsidRDefault="00C244EB" w:rsidP="00C244EB">
      <w:pPr>
        <w:pStyle w:val="a5"/>
        <w:numPr>
          <w:ilvl w:val="0"/>
          <w:numId w:val="2"/>
        </w:numPr>
        <w:spacing w:before="22" w:line="259" w:lineRule="auto"/>
        <w:ind w:right="1"/>
        <w:jc w:val="both"/>
        <w:rPr>
          <w:sz w:val="28"/>
          <w:szCs w:val="28"/>
        </w:rPr>
      </w:pPr>
      <w:r w:rsidRPr="00BF0907">
        <w:rPr>
          <w:sz w:val="28"/>
          <w:szCs w:val="28"/>
        </w:rPr>
        <w:t>Кадрлық құрамға талдау</w:t>
      </w:r>
    </w:p>
    <w:p w:rsidR="00C244EB" w:rsidRPr="00BF0907" w:rsidRDefault="008064B4" w:rsidP="008064B4">
      <w:pPr>
        <w:pStyle w:val="a5"/>
        <w:spacing w:before="22" w:line="259" w:lineRule="auto"/>
        <w:ind w:left="720" w:right="1"/>
        <w:jc w:val="both"/>
        <w:rPr>
          <w:sz w:val="28"/>
          <w:szCs w:val="28"/>
        </w:rPr>
      </w:pPr>
      <w:r>
        <w:rPr>
          <w:sz w:val="28"/>
          <w:szCs w:val="28"/>
        </w:rPr>
        <w:lastRenderedPageBreak/>
        <w:t xml:space="preserve">-   </w:t>
      </w:r>
      <w:r w:rsidR="00C244EB" w:rsidRPr="00BF0907">
        <w:rPr>
          <w:sz w:val="28"/>
          <w:szCs w:val="28"/>
        </w:rPr>
        <w:t>Тәрбиеленушілер контингенті</w:t>
      </w:r>
    </w:p>
    <w:p w:rsidR="00C244EB" w:rsidRPr="00BF0907" w:rsidRDefault="00C244EB" w:rsidP="00C244EB">
      <w:pPr>
        <w:pStyle w:val="a5"/>
        <w:numPr>
          <w:ilvl w:val="0"/>
          <w:numId w:val="2"/>
        </w:numPr>
        <w:spacing w:before="22" w:line="259" w:lineRule="auto"/>
        <w:ind w:right="1"/>
        <w:jc w:val="both"/>
        <w:rPr>
          <w:sz w:val="28"/>
          <w:szCs w:val="28"/>
        </w:rPr>
      </w:pPr>
      <w:r w:rsidRPr="00BF0907">
        <w:rPr>
          <w:sz w:val="28"/>
          <w:szCs w:val="28"/>
        </w:rPr>
        <w:t>Оқу-әдістемелік жұмыс</w:t>
      </w:r>
    </w:p>
    <w:p w:rsidR="00C244EB" w:rsidRPr="00BF0907" w:rsidRDefault="00C244EB" w:rsidP="00C244EB">
      <w:pPr>
        <w:pStyle w:val="a5"/>
        <w:numPr>
          <w:ilvl w:val="0"/>
          <w:numId w:val="2"/>
        </w:numPr>
        <w:spacing w:before="22" w:line="259" w:lineRule="auto"/>
        <w:ind w:right="1"/>
        <w:jc w:val="both"/>
        <w:rPr>
          <w:sz w:val="28"/>
          <w:szCs w:val="28"/>
        </w:rPr>
      </w:pPr>
      <w:r w:rsidRPr="00BF0907">
        <w:rPr>
          <w:sz w:val="28"/>
          <w:szCs w:val="28"/>
        </w:rPr>
        <w:t>Оқу-материалдық активтер</w:t>
      </w:r>
    </w:p>
    <w:p w:rsidR="00C244EB" w:rsidRPr="00BF0907" w:rsidRDefault="00C244EB" w:rsidP="00C244EB">
      <w:pPr>
        <w:pStyle w:val="a5"/>
        <w:numPr>
          <w:ilvl w:val="0"/>
          <w:numId w:val="2"/>
        </w:numPr>
        <w:spacing w:before="22" w:line="259" w:lineRule="auto"/>
        <w:ind w:right="1"/>
        <w:jc w:val="both"/>
        <w:rPr>
          <w:sz w:val="28"/>
          <w:szCs w:val="28"/>
        </w:rPr>
      </w:pPr>
      <w:r w:rsidRPr="00BF0907">
        <w:rPr>
          <w:sz w:val="28"/>
          <w:szCs w:val="28"/>
        </w:rPr>
        <w:t>Ақпараттық ресурстар және кітапхана қоры</w:t>
      </w:r>
    </w:p>
    <w:p w:rsidR="00C244EB" w:rsidRPr="00BF0907" w:rsidRDefault="00C244EB" w:rsidP="00C244EB">
      <w:pPr>
        <w:pStyle w:val="a5"/>
        <w:numPr>
          <w:ilvl w:val="0"/>
          <w:numId w:val="2"/>
        </w:numPr>
        <w:spacing w:before="22" w:line="259" w:lineRule="auto"/>
        <w:ind w:right="1"/>
        <w:jc w:val="both"/>
        <w:rPr>
          <w:sz w:val="28"/>
          <w:szCs w:val="28"/>
        </w:rPr>
      </w:pPr>
      <w:r w:rsidRPr="00BF0907">
        <w:rPr>
          <w:sz w:val="28"/>
          <w:szCs w:val="28"/>
        </w:rPr>
        <w:t>Тәрбиеленушілердің білімдерін бағалау</w:t>
      </w:r>
    </w:p>
    <w:p w:rsidR="00C244EB" w:rsidRPr="00BF0907" w:rsidRDefault="00C244EB" w:rsidP="00C244EB">
      <w:pPr>
        <w:pStyle w:val="a5"/>
        <w:numPr>
          <w:ilvl w:val="0"/>
          <w:numId w:val="2"/>
        </w:numPr>
        <w:spacing w:before="22" w:line="259" w:lineRule="auto"/>
        <w:ind w:right="1"/>
        <w:jc w:val="both"/>
        <w:rPr>
          <w:sz w:val="28"/>
          <w:szCs w:val="28"/>
        </w:rPr>
      </w:pPr>
      <w:r w:rsidRPr="00BF0907">
        <w:rPr>
          <w:sz w:val="28"/>
          <w:szCs w:val="28"/>
        </w:rPr>
        <w:t xml:space="preserve">Білім беру процесіне қатысушылардың </w:t>
      </w:r>
      <w:r w:rsidR="008F41A7" w:rsidRPr="00BF0907">
        <w:rPr>
          <w:sz w:val="28"/>
          <w:szCs w:val="28"/>
        </w:rPr>
        <w:t>ата-аналар</w:t>
      </w:r>
      <w:r w:rsidR="0027324C" w:rsidRPr="00BF0907">
        <w:rPr>
          <w:sz w:val="28"/>
          <w:szCs w:val="28"/>
        </w:rPr>
        <w:t>ы</w:t>
      </w:r>
      <w:r w:rsidR="008F41A7" w:rsidRPr="00BF0907">
        <w:rPr>
          <w:sz w:val="28"/>
          <w:szCs w:val="28"/>
        </w:rPr>
        <w:t xml:space="preserve"> </w:t>
      </w:r>
      <w:r w:rsidRPr="00BF0907">
        <w:rPr>
          <w:sz w:val="28"/>
          <w:szCs w:val="28"/>
        </w:rPr>
        <w:t>және</w:t>
      </w:r>
      <w:r w:rsidR="008F41A7" w:rsidRPr="00BF0907">
        <w:rPr>
          <w:sz w:val="28"/>
          <w:szCs w:val="28"/>
        </w:rPr>
        <w:t xml:space="preserve"> педагогтар</w:t>
      </w:r>
      <w:r w:rsidRPr="00BF0907">
        <w:rPr>
          <w:sz w:val="28"/>
          <w:szCs w:val="28"/>
        </w:rPr>
        <w:t xml:space="preserve"> сауалнамасы</w:t>
      </w:r>
    </w:p>
    <w:p w:rsidR="00C244EB" w:rsidRPr="00BF0907" w:rsidRDefault="00C244EB" w:rsidP="00C903BA">
      <w:pPr>
        <w:pStyle w:val="a5"/>
        <w:spacing w:before="22" w:line="259" w:lineRule="auto"/>
        <w:ind w:left="720" w:right="1"/>
        <w:jc w:val="both"/>
        <w:rPr>
          <w:sz w:val="28"/>
          <w:szCs w:val="28"/>
        </w:rPr>
      </w:pPr>
      <w:r w:rsidRPr="00BF0907">
        <w:rPr>
          <w:sz w:val="28"/>
          <w:szCs w:val="28"/>
        </w:rPr>
        <w:t xml:space="preserve">Өзін-өзі бағалау барысында комиссия мүшелері ұйымдастырылған іс-әрекеті, ойын-сауық шараларына қатысып, педагогтармен, мектепалды тобының ата-аналармен сауалнама жүргізілді.  </w:t>
      </w:r>
      <w:r w:rsidRPr="00C47BE7">
        <w:rPr>
          <w:sz w:val="28"/>
          <w:szCs w:val="28"/>
        </w:rPr>
        <w:t xml:space="preserve">Өзін-өзі бағалау қорытындысы бөбекжай-бақшаның </w:t>
      </w:r>
      <w:r w:rsidR="00C47BE7">
        <w:rPr>
          <w:sz w:val="28"/>
          <w:szCs w:val="28"/>
        </w:rPr>
        <w:t>2024 жылғы 29</w:t>
      </w:r>
      <w:r w:rsidR="0027324C" w:rsidRPr="00C47BE7">
        <w:rPr>
          <w:sz w:val="28"/>
          <w:szCs w:val="28"/>
        </w:rPr>
        <w:t xml:space="preserve"> </w:t>
      </w:r>
      <w:r w:rsidR="00C47BE7" w:rsidRPr="00C47BE7">
        <w:rPr>
          <w:sz w:val="28"/>
          <w:szCs w:val="28"/>
        </w:rPr>
        <w:t>қаңтардағы №4</w:t>
      </w:r>
      <w:r w:rsidRPr="00C47BE7">
        <w:rPr>
          <w:sz w:val="28"/>
          <w:szCs w:val="28"/>
        </w:rPr>
        <w:t xml:space="preserve"> педагогикалық кеңесінде қаралды.</w:t>
      </w:r>
      <w:r w:rsidRPr="00BF0907">
        <w:rPr>
          <w:sz w:val="28"/>
          <w:szCs w:val="28"/>
        </w:rPr>
        <w:t xml:space="preserve"> </w:t>
      </w:r>
    </w:p>
    <w:p w:rsidR="00C244EB" w:rsidRPr="00BF0907" w:rsidRDefault="00C244EB" w:rsidP="00C244EB">
      <w:pPr>
        <w:pStyle w:val="a5"/>
        <w:spacing w:before="22" w:line="259" w:lineRule="auto"/>
        <w:ind w:right="1"/>
        <w:jc w:val="both"/>
        <w:rPr>
          <w:sz w:val="28"/>
          <w:szCs w:val="28"/>
        </w:rPr>
      </w:pPr>
    </w:p>
    <w:p w:rsidR="00C244EB" w:rsidRPr="00BF0907" w:rsidRDefault="00C244EB" w:rsidP="00C244EB">
      <w:pPr>
        <w:pStyle w:val="a3"/>
        <w:jc w:val="both"/>
        <w:rPr>
          <w:color w:val="000000"/>
          <w:sz w:val="28"/>
          <w:szCs w:val="28"/>
        </w:rPr>
      </w:pPr>
    </w:p>
    <w:p w:rsidR="00C244EB" w:rsidRPr="00BF0907" w:rsidRDefault="00C244EB" w:rsidP="00C244EB">
      <w:pPr>
        <w:pStyle w:val="a3"/>
        <w:jc w:val="both"/>
        <w:rPr>
          <w:color w:val="000000"/>
          <w:sz w:val="28"/>
          <w:szCs w:val="28"/>
        </w:rPr>
      </w:pPr>
    </w:p>
    <w:p w:rsidR="00C244EB" w:rsidRPr="00BF0907" w:rsidRDefault="00C244EB" w:rsidP="00C244EB">
      <w:pPr>
        <w:pStyle w:val="a3"/>
        <w:jc w:val="both"/>
        <w:rPr>
          <w:color w:val="000000"/>
          <w:sz w:val="28"/>
          <w:szCs w:val="28"/>
        </w:rPr>
      </w:pPr>
    </w:p>
    <w:p w:rsidR="00C244EB" w:rsidRPr="00BF0907" w:rsidRDefault="00C244EB" w:rsidP="00C244EB">
      <w:pPr>
        <w:pStyle w:val="a3"/>
        <w:jc w:val="both"/>
        <w:rPr>
          <w:color w:val="000000"/>
          <w:sz w:val="28"/>
          <w:szCs w:val="28"/>
        </w:rPr>
      </w:pPr>
    </w:p>
    <w:p w:rsidR="00C244EB" w:rsidRPr="00BF0907" w:rsidRDefault="00C244EB" w:rsidP="00C244EB">
      <w:pPr>
        <w:pStyle w:val="a3"/>
        <w:jc w:val="both"/>
        <w:rPr>
          <w:color w:val="000000"/>
          <w:sz w:val="28"/>
          <w:szCs w:val="28"/>
        </w:rPr>
      </w:pPr>
    </w:p>
    <w:p w:rsidR="00C244EB" w:rsidRPr="00BF0907" w:rsidRDefault="00C244EB" w:rsidP="00C244EB">
      <w:pPr>
        <w:pStyle w:val="a3"/>
        <w:jc w:val="both"/>
        <w:rPr>
          <w:color w:val="000000"/>
          <w:sz w:val="28"/>
          <w:szCs w:val="28"/>
        </w:rPr>
      </w:pPr>
    </w:p>
    <w:p w:rsidR="00C244EB" w:rsidRPr="00BF0907" w:rsidRDefault="00C244EB" w:rsidP="00C244EB">
      <w:pPr>
        <w:pStyle w:val="a3"/>
        <w:jc w:val="both"/>
        <w:rPr>
          <w:color w:val="000000"/>
          <w:sz w:val="28"/>
          <w:szCs w:val="28"/>
        </w:rPr>
      </w:pPr>
    </w:p>
    <w:p w:rsidR="00C244EB" w:rsidRPr="00BF0907" w:rsidRDefault="00C244EB" w:rsidP="00C244EB">
      <w:pPr>
        <w:pStyle w:val="a3"/>
        <w:jc w:val="both"/>
        <w:rPr>
          <w:color w:val="000000"/>
          <w:sz w:val="26"/>
          <w:szCs w:val="26"/>
        </w:rPr>
      </w:pPr>
    </w:p>
    <w:p w:rsidR="00C244EB" w:rsidRPr="00BF0907" w:rsidRDefault="00C244EB" w:rsidP="00C244EB">
      <w:pPr>
        <w:pStyle w:val="a3"/>
        <w:jc w:val="both"/>
        <w:rPr>
          <w:color w:val="000000"/>
          <w:sz w:val="26"/>
          <w:szCs w:val="26"/>
        </w:rPr>
      </w:pPr>
    </w:p>
    <w:p w:rsidR="00C244EB" w:rsidRPr="00BF0907" w:rsidRDefault="00C244EB" w:rsidP="00C244EB">
      <w:pPr>
        <w:pStyle w:val="a3"/>
        <w:jc w:val="both"/>
        <w:rPr>
          <w:color w:val="000000"/>
          <w:sz w:val="26"/>
          <w:szCs w:val="26"/>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74682C" w:rsidRDefault="0074682C" w:rsidP="00C244EB">
      <w:pPr>
        <w:pStyle w:val="a3"/>
        <w:jc w:val="both"/>
        <w:rPr>
          <w:color w:val="000000"/>
          <w:sz w:val="28"/>
          <w:szCs w:val="28"/>
        </w:rPr>
      </w:pPr>
    </w:p>
    <w:p w:rsidR="00C903BA" w:rsidRDefault="00C903BA" w:rsidP="00C244EB">
      <w:pPr>
        <w:pStyle w:val="a3"/>
        <w:jc w:val="both"/>
        <w:rPr>
          <w:color w:val="000000"/>
          <w:sz w:val="28"/>
          <w:szCs w:val="28"/>
        </w:rPr>
      </w:pPr>
    </w:p>
    <w:p w:rsidR="00C244EB" w:rsidRDefault="00C244EB" w:rsidP="00C244EB">
      <w:pPr>
        <w:pStyle w:val="a3"/>
        <w:jc w:val="both"/>
        <w:rPr>
          <w:color w:val="000000"/>
          <w:sz w:val="28"/>
          <w:szCs w:val="28"/>
        </w:rPr>
      </w:pPr>
    </w:p>
    <w:p w:rsidR="00C050F6" w:rsidRDefault="00C050F6" w:rsidP="00C244EB">
      <w:pPr>
        <w:pStyle w:val="a3"/>
        <w:jc w:val="both"/>
        <w:rPr>
          <w:color w:val="000000"/>
          <w:sz w:val="28"/>
          <w:szCs w:val="28"/>
        </w:rPr>
      </w:pPr>
    </w:p>
    <w:p w:rsidR="008064B4" w:rsidRDefault="008064B4" w:rsidP="00C244EB">
      <w:pPr>
        <w:pStyle w:val="a3"/>
        <w:jc w:val="both"/>
        <w:rPr>
          <w:color w:val="000000"/>
          <w:sz w:val="28"/>
          <w:szCs w:val="28"/>
        </w:rPr>
      </w:pPr>
    </w:p>
    <w:p w:rsidR="008064B4" w:rsidRDefault="008064B4" w:rsidP="00C244EB">
      <w:pPr>
        <w:pStyle w:val="a3"/>
        <w:jc w:val="both"/>
        <w:rPr>
          <w:color w:val="000000"/>
          <w:sz w:val="28"/>
          <w:szCs w:val="28"/>
        </w:rPr>
      </w:pPr>
    </w:p>
    <w:p w:rsidR="008064B4" w:rsidRDefault="008064B4" w:rsidP="00C244EB">
      <w:pPr>
        <w:pStyle w:val="a3"/>
        <w:jc w:val="both"/>
        <w:rPr>
          <w:color w:val="000000"/>
          <w:sz w:val="28"/>
          <w:szCs w:val="28"/>
        </w:rPr>
      </w:pPr>
    </w:p>
    <w:p w:rsidR="008064B4" w:rsidRDefault="008064B4" w:rsidP="00C244EB">
      <w:pPr>
        <w:pStyle w:val="a3"/>
        <w:jc w:val="both"/>
        <w:rPr>
          <w:color w:val="000000"/>
          <w:sz w:val="28"/>
          <w:szCs w:val="28"/>
        </w:rPr>
      </w:pPr>
    </w:p>
    <w:p w:rsidR="008064B4" w:rsidRDefault="008064B4" w:rsidP="00C244EB">
      <w:pPr>
        <w:pStyle w:val="a3"/>
        <w:jc w:val="both"/>
        <w:rPr>
          <w:color w:val="000000"/>
          <w:sz w:val="28"/>
          <w:szCs w:val="28"/>
        </w:rPr>
      </w:pPr>
    </w:p>
    <w:p w:rsidR="008064B4" w:rsidRDefault="008064B4" w:rsidP="00C244EB">
      <w:pPr>
        <w:pStyle w:val="a3"/>
        <w:jc w:val="both"/>
        <w:rPr>
          <w:color w:val="000000"/>
          <w:sz w:val="28"/>
          <w:szCs w:val="28"/>
        </w:rPr>
      </w:pPr>
    </w:p>
    <w:p w:rsidR="008064B4" w:rsidRDefault="008064B4" w:rsidP="00C244EB">
      <w:pPr>
        <w:pStyle w:val="a3"/>
        <w:jc w:val="both"/>
        <w:rPr>
          <w:color w:val="000000"/>
          <w:sz w:val="28"/>
          <w:szCs w:val="28"/>
        </w:rPr>
      </w:pPr>
    </w:p>
    <w:p w:rsidR="008064B4" w:rsidRDefault="008064B4" w:rsidP="00C244EB">
      <w:pPr>
        <w:pStyle w:val="a3"/>
        <w:jc w:val="both"/>
        <w:rPr>
          <w:color w:val="000000"/>
          <w:sz w:val="28"/>
          <w:szCs w:val="28"/>
        </w:rPr>
      </w:pPr>
    </w:p>
    <w:p w:rsidR="008064B4" w:rsidRDefault="008064B4" w:rsidP="00C244EB">
      <w:pPr>
        <w:pStyle w:val="a3"/>
        <w:jc w:val="both"/>
        <w:rPr>
          <w:color w:val="000000"/>
          <w:sz w:val="28"/>
          <w:szCs w:val="28"/>
        </w:rPr>
      </w:pPr>
    </w:p>
    <w:p w:rsidR="00C244EB" w:rsidRPr="00185F73" w:rsidRDefault="00C244EB" w:rsidP="00C244EB">
      <w:pPr>
        <w:pStyle w:val="a3"/>
        <w:jc w:val="both"/>
        <w:rPr>
          <w:color w:val="000000"/>
          <w:sz w:val="28"/>
          <w:szCs w:val="28"/>
          <w:u w:val="single"/>
        </w:rPr>
      </w:pPr>
    </w:p>
    <w:p w:rsidR="00C244EB" w:rsidRPr="00185F73" w:rsidRDefault="00C244EB" w:rsidP="00C244EB">
      <w:pPr>
        <w:pStyle w:val="a3"/>
        <w:jc w:val="center"/>
        <w:rPr>
          <w:b/>
          <w:color w:val="000000"/>
          <w:sz w:val="28"/>
          <w:szCs w:val="28"/>
          <w:u w:val="single"/>
        </w:rPr>
      </w:pPr>
      <w:r w:rsidRPr="00185F73">
        <w:rPr>
          <w:b/>
          <w:color w:val="000000"/>
          <w:sz w:val="28"/>
          <w:szCs w:val="28"/>
          <w:u w:val="single"/>
        </w:rPr>
        <w:t>1. Білім беру ұйымы туралы жалпы сипаттама</w:t>
      </w:r>
    </w:p>
    <w:p w:rsidR="00C244EB" w:rsidRDefault="00C244EB" w:rsidP="00C244EB">
      <w:pPr>
        <w:pStyle w:val="a3"/>
        <w:jc w:val="both"/>
        <w:rPr>
          <w:b/>
          <w:color w:val="000000"/>
          <w:sz w:val="28"/>
          <w:szCs w:val="28"/>
        </w:rPr>
      </w:pPr>
    </w:p>
    <w:p w:rsidR="00C244EB" w:rsidRPr="000B6701" w:rsidRDefault="00C244EB" w:rsidP="00C01774">
      <w:pPr>
        <w:pStyle w:val="1"/>
        <w:jc w:val="both"/>
        <w:rPr>
          <w:rFonts w:ascii="Times New Roman" w:hAnsi="Times New Roman"/>
          <w:sz w:val="28"/>
          <w:szCs w:val="28"/>
          <w:lang w:val="kk-KZ"/>
        </w:rPr>
      </w:pPr>
      <w:r w:rsidRPr="00A25A34">
        <w:rPr>
          <w:rFonts w:ascii="Times New Roman" w:hAnsi="Times New Roman"/>
          <w:b/>
          <w:sz w:val="28"/>
          <w:szCs w:val="28"/>
          <w:lang w:val="kk-KZ"/>
        </w:rPr>
        <w:t xml:space="preserve">Білім беру ұйымының толық атауы </w:t>
      </w:r>
      <w:r w:rsidR="00C01774">
        <w:rPr>
          <w:rFonts w:ascii="Times New Roman" w:hAnsi="Times New Roman"/>
          <w:b/>
          <w:sz w:val="28"/>
          <w:szCs w:val="28"/>
          <w:lang w:val="kk-KZ"/>
        </w:rPr>
        <w:t xml:space="preserve">    </w:t>
      </w:r>
      <w:r w:rsidRPr="000B6701">
        <w:rPr>
          <w:rFonts w:ascii="Times New Roman" w:hAnsi="Times New Roman"/>
          <w:sz w:val="28"/>
          <w:szCs w:val="28"/>
          <w:lang w:val="kk-KZ"/>
        </w:rPr>
        <w:t>Атырау об</w:t>
      </w:r>
      <w:r>
        <w:rPr>
          <w:rFonts w:ascii="Times New Roman" w:hAnsi="Times New Roman"/>
          <w:sz w:val="28"/>
          <w:szCs w:val="28"/>
          <w:lang w:val="kk-KZ"/>
        </w:rPr>
        <w:t xml:space="preserve">лысы Білім беру  басқармасының </w:t>
      </w:r>
      <w:r w:rsidRPr="000B6701">
        <w:rPr>
          <w:rFonts w:ascii="Times New Roman" w:hAnsi="Times New Roman"/>
          <w:sz w:val="28"/>
          <w:szCs w:val="28"/>
          <w:lang w:val="kk-KZ"/>
        </w:rPr>
        <w:t>Атырау қ</w:t>
      </w:r>
      <w:r w:rsidR="001F2935">
        <w:rPr>
          <w:rFonts w:ascii="Times New Roman" w:hAnsi="Times New Roman"/>
          <w:sz w:val="28"/>
          <w:szCs w:val="28"/>
          <w:lang w:val="kk-KZ"/>
        </w:rPr>
        <w:t>аласы  білім бөлімінің  №10 «Құлыншақ</w:t>
      </w:r>
      <w:r w:rsidR="008F41A7">
        <w:rPr>
          <w:rFonts w:ascii="Times New Roman" w:hAnsi="Times New Roman"/>
          <w:sz w:val="28"/>
          <w:szCs w:val="28"/>
          <w:lang w:val="kk-KZ"/>
        </w:rPr>
        <w:t>»</w:t>
      </w:r>
      <w:r w:rsidRPr="000B6701">
        <w:rPr>
          <w:rFonts w:ascii="Times New Roman" w:hAnsi="Times New Roman"/>
          <w:sz w:val="28"/>
          <w:szCs w:val="28"/>
          <w:lang w:val="kk-KZ"/>
        </w:rPr>
        <w:t xml:space="preserve"> бөбекжай-бақшасы» коммуналдық мемлекеттік  қазыналық  кәсіпорны</w:t>
      </w:r>
    </w:p>
    <w:p w:rsidR="00C244EB" w:rsidRPr="00A25A34" w:rsidRDefault="00C244EB" w:rsidP="00C244EB">
      <w:pPr>
        <w:pStyle w:val="1"/>
        <w:rPr>
          <w:rFonts w:ascii="Times New Roman" w:hAnsi="Times New Roman"/>
          <w:b/>
          <w:sz w:val="28"/>
          <w:szCs w:val="28"/>
          <w:lang w:val="kk-KZ"/>
        </w:rPr>
      </w:pPr>
    </w:p>
    <w:p w:rsidR="00C244EB" w:rsidRPr="00256B36" w:rsidRDefault="00C244EB" w:rsidP="00C244EB">
      <w:pPr>
        <w:pStyle w:val="a3"/>
        <w:jc w:val="both"/>
        <w:rPr>
          <w:sz w:val="28"/>
          <w:szCs w:val="28"/>
        </w:rPr>
      </w:pPr>
      <w:r w:rsidRPr="00A25A34">
        <w:rPr>
          <w:bCs/>
          <w:sz w:val="28"/>
          <w:szCs w:val="28"/>
        </w:rPr>
        <w:t xml:space="preserve">Білім беру ұйымының орналасқан жері </w:t>
      </w:r>
      <w:r w:rsidRPr="00A25A34">
        <w:rPr>
          <w:sz w:val="28"/>
          <w:szCs w:val="28"/>
        </w:rPr>
        <w:t>(заңды мекенжайы мен нақты орналасқан мекен</w:t>
      </w:r>
      <w:r>
        <w:rPr>
          <w:sz w:val="28"/>
          <w:szCs w:val="28"/>
        </w:rPr>
        <w:t xml:space="preserve">жайы, пошта индексі). </w:t>
      </w:r>
      <w:r w:rsidR="008F41A7">
        <w:rPr>
          <w:sz w:val="28"/>
          <w:szCs w:val="28"/>
        </w:rPr>
        <w:t xml:space="preserve">Атырау қаласы, </w:t>
      </w:r>
      <w:r w:rsidR="00F06E32">
        <w:rPr>
          <w:sz w:val="28"/>
          <w:szCs w:val="28"/>
        </w:rPr>
        <w:t xml:space="preserve">Балықшы ауданы </w:t>
      </w:r>
      <w:r w:rsidR="001F2935">
        <w:rPr>
          <w:sz w:val="28"/>
          <w:szCs w:val="28"/>
        </w:rPr>
        <w:t>Берқайыр Аманшин</w:t>
      </w:r>
      <w:r w:rsidR="008F41A7">
        <w:rPr>
          <w:sz w:val="28"/>
          <w:szCs w:val="28"/>
        </w:rPr>
        <w:t xml:space="preserve"> көшесі, </w:t>
      </w:r>
      <w:r w:rsidR="001F2935">
        <w:rPr>
          <w:sz w:val="28"/>
          <w:szCs w:val="28"/>
        </w:rPr>
        <w:t xml:space="preserve">5 </w:t>
      </w:r>
      <w:r w:rsidR="008F41A7">
        <w:rPr>
          <w:sz w:val="28"/>
          <w:szCs w:val="28"/>
        </w:rPr>
        <w:t>құрылыс</w:t>
      </w:r>
      <w:r w:rsidRPr="00256B36">
        <w:rPr>
          <w:sz w:val="28"/>
          <w:szCs w:val="28"/>
        </w:rPr>
        <w:t xml:space="preserve">, </w:t>
      </w:r>
      <w:r w:rsidR="00F06E32">
        <w:rPr>
          <w:sz w:val="28"/>
          <w:szCs w:val="28"/>
        </w:rPr>
        <w:t>060014</w:t>
      </w:r>
    </w:p>
    <w:p w:rsidR="00C244EB" w:rsidRPr="00C3121C" w:rsidRDefault="00C244EB" w:rsidP="00C244EB">
      <w:pPr>
        <w:pStyle w:val="a3"/>
        <w:jc w:val="both"/>
        <w:rPr>
          <w:color w:val="FF0000"/>
          <w:sz w:val="28"/>
          <w:szCs w:val="28"/>
        </w:rPr>
      </w:pPr>
    </w:p>
    <w:p w:rsidR="00C244EB" w:rsidRPr="001F2935" w:rsidRDefault="00C244EB" w:rsidP="00C244EB">
      <w:pPr>
        <w:pStyle w:val="a3"/>
        <w:jc w:val="both"/>
        <w:rPr>
          <w:b/>
          <w:sz w:val="28"/>
        </w:rPr>
      </w:pPr>
      <w:r w:rsidRPr="00741BF2">
        <w:rPr>
          <w:b/>
          <w:bCs/>
          <w:sz w:val="28"/>
          <w:szCs w:val="28"/>
        </w:rPr>
        <w:t xml:space="preserve">Заңды тұлғаның байланыс деректері </w:t>
      </w:r>
      <w:r w:rsidRPr="00741BF2">
        <w:rPr>
          <w:sz w:val="28"/>
          <w:szCs w:val="28"/>
        </w:rPr>
        <w:t xml:space="preserve">(телефон, электронды пошта, </w:t>
      </w:r>
      <w:r w:rsidRPr="00291F23">
        <w:rPr>
          <w:sz w:val="28"/>
          <w:szCs w:val="28"/>
        </w:rPr>
        <w:t>web</w:t>
      </w:r>
      <w:r>
        <w:rPr>
          <w:sz w:val="28"/>
          <w:szCs w:val="28"/>
        </w:rPr>
        <w:t>-сайт)</w:t>
      </w:r>
      <w:r w:rsidR="00F06E32">
        <w:rPr>
          <w:sz w:val="28"/>
          <w:szCs w:val="28"/>
        </w:rPr>
        <w:t xml:space="preserve"> байланыс телефоны - 871-22-24-44-03</w:t>
      </w:r>
      <w:r w:rsidRPr="00285A10">
        <w:rPr>
          <w:sz w:val="28"/>
          <w:szCs w:val="28"/>
        </w:rPr>
        <w:t xml:space="preserve">, </w:t>
      </w:r>
      <w:r w:rsidRPr="00741BF2">
        <w:rPr>
          <w:sz w:val="28"/>
          <w:szCs w:val="28"/>
        </w:rPr>
        <w:t>электронды пошта</w:t>
      </w:r>
      <w:r>
        <w:rPr>
          <w:sz w:val="28"/>
          <w:szCs w:val="28"/>
        </w:rPr>
        <w:t xml:space="preserve"> - </w:t>
      </w:r>
      <w:r w:rsidRPr="00285A10">
        <w:rPr>
          <w:sz w:val="28"/>
          <w:szCs w:val="28"/>
        </w:rPr>
        <w:t xml:space="preserve"> </w:t>
      </w:r>
      <w:r w:rsidR="00F06E32" w:rsidRPr="00F06E32">
        <w:rPr>
          <w:sz w:val="28"/>
          <w:szCs w:val="28"/>
        </w:rPr>
        <w:t>kulynshak10@mail.ru</w:t>
      </w:r>
      <w:r w:rsidR="0095003C">
        <w:rPr>
          <w:b/>
          <w:color w:val="87898F"/>
          <w:sz w:val="36"/>
          <w:shd w:val="clear" w:color="auto" w:fill="FFFFFF"/>
        </w:rPr>
        <w:t xml:space="preserve">, </w:t>
      </w:r>
      <w:r w:rsidRPr="007C2A64">
        <w:rPr>
          <w:sz w:val="28"/>
          <w:szCs w:val="28"/>
        </w:rPr>
        <w:t>web-сайт</w:t>
      </w:r>
      <w:r w:rsidR="00D634DB" w:rsidRPr="007C2A64">
        <w:t>:</w:t>
      </w:r>
      <w:r w:rsidR="00D634DB">
        <w:t xml:space="preserve"> </w:t>
      </w:r>
    </w:p>
    <w:p w:rsidR="00C244EB" w:rsidRDefault="00C244EB" w:rsidP="00C244EB">
      <w:pPr>
        <w:pStyle w:val="a3"/>
        <w:jc w:val="both"/>
        <w:rPr>
          <w:color w:val="000000"/>
          <w:sz w:val="28"/>
          <w:szCs w:val="28"/>
        </w:rPr>
      </w:pPr>
    </w:p>
    <w:p w:rsidR="00C244EB" w:rsidRPr="00214D3B" w:rsidRDefault="00C244EB" w:rsidP="00C244EB">
      <w:pPr>
        <w:pStyle w:val="a3"/>
        <w:jc w:val="both"/>
        <w:rPr>
          <w:b/>
          <w:sz w:val="28"/>
          <w:szCs w:val="28"/>
        </w:rPr>
      </w:pPr>
      <w:r w:rsidRPr="008B63CA">
        <w:rPr>
          <w:b/>
          <w:sz w:val="28"/>
          <w:szCs w:val="28"/>
        </w:rPr>
        <w:t xml:space="preserve">Заңды тұлғаның мемлекеттік тіркеу/қайта тіркеу туралы анықтама </w:t>
      </w:r>
      <w:r w:rsidR="008B63CA" w:rsidRPr="008B63CA">
        <w:rPr>
          <w:b/>
          <w:bCs/>
          <w:sz w:val="28"/>
          <w:szCs w:val="28"/>
        </w:rPr>
        <w:t>№10100682488406</w:t>
      </w:r>
      <w:r w:rsidR="008B63CA" w:rsidRPr="008B63CA">
        <w:rPr>
          <w:b/>
          <w:sz w:val="28"/>
          <w:szCs w:val="28"/>
        </w:rPr>
        <w:t xml:space="preserve">      27.1</w:t>
      </w:r>
      <w:r w:rsidRPr="008B63CA">
        <w:rPr>
          <w:b/>
          <w:sz w:val="28"/>
          <w:szCs w:val="28"/>
        </w:rPr>
        <w:t>1</w:t>
      </w:r>
      <w:r w:rsidR="008B63CA" w:rsidRPr="008B63CA">
        <w:rPr>
          <w:b/>
          <w:sz w:val="28"/>
          <w:szCs w:val="28"/>
        </w:rPr>
        <w:t>.2023</w:t>
      </w:r>
      <w:r w:rsidRPr="008B63CA">
        <w:rPr>
          <w:b/>
          <w:sz w:val="28"/>
          <w:szCs w:val="28"/>
        </w:rPr>
        <w:t>ж.</w:t>
      </w:r>
    </w:p>
    <w:p w:rsidR="00C244EB" w:rsidRPr="00214D3B" w:rsidRDefault="00C244EB" w:rsidP="00C244EB">
      <w:pPr>
        <w:pStyle w:val="a3"/>
        <w:jc w:val="both"/>
        <w:rPr>
          <w:b/>
          <w:color w:val="FF0000"/>
          <w:sz w:val="28"/>
          <w:szCs w:val="28"/>
        </w:rPr>
      </w:pPr>
    </w:p>
    <w:p w:rsidR="00C244EB" w:rsidRPr="00305F53" w:rsidRDefault="00C244EB" w:rsidP="00C244EB">
      <w:pPr>
        <w:widowControl w:val="0"/>
        <w:tabs>
          <w:tab w:val="left" w:pos="426"/>
          <w:tab w:val="left" w:pos="851"/>
          <w:tab w:val="left" w:pos="993"/>
          <w:tab w:val="left" w:pos="1134"/>
        </w:tabs>
        <w:jc w:val="both"/>
        <w:rPr>
          <w:sz w:val="28"/>
          <w:szCs w:val="28"/>
        </w:rPr>
      </w:pPr>
      <w:r w:rsidRPr="009D71F0">
        <w:rPr>
          <w:b/>
          <w:bCs/>
          <w:sz w:val="28"/>
          <w:szCs w:val="28"/>
        </w:rPr>
        <w:t xml:space="preserve">Заңды тұлға өкілінің байланыс деректері </w:t>
      </w:r>
      <w:r w:rsidRPr="00291F23">
        <w:rPr>
          <w:sz w:val="28"/>
          <w:szCs w:val="28"/>
        </w:rPr>
        <w:t>(басшысының Т.А.Ә., қызметке тағайындалуы туралы бұйрық көшірмесі, электрондық поштасы)</w:t>
      </w:r>
      <w:r>
        <w:rPr>
          <w:sz w:val="28"/>
          <w:szCs w:val="28"/>
        </w:rPr>
        <w:t xml:space="preserve"> Басшының аты - жөні, әкесінің аты </w:t>
      </w:r>
      <w:r w:rsidR="0095003C">
        <w:rPr>
          <w:sz w:val="28"/>
          <w:szCs w:val="28"/>
        </w:rPr>
        <w:t>–</w:t>
      </w:r>
      <w:r w:rsidR="00F06E32">
        <w:rPr>
          <w:sz w:val="28"/>
          <w:szCs w:val="28"/>
        </w:rPr>
        <w:t>Хайрушева Гаухар Дижановна</w:t>
      </w:r>
      <w:r>
        <w:rPr>
          <w:sz w:val="28"/>
          <w:szCs w:val="28"/>
        </w:rPr>
        <w:t xml:space="preserve">, </w:t>
      </w:r>
      <w:r w:rsidRPr="00291F23">
        <w:rPr>
          <w:sz w:val="28"/>
          <w:szCs w:val="28"/>
        </w:rPr>
        <w:t xml:space="preserve">қызметке тағайындалуы </w:t>
      </w:r>
      <w:r w:rsidRPr="00F145A0">
        <w:rPr>
          <w:sz w:val="28"/>
          <w:szCs w:val="28"/>
        </w:rPr>
        <w:t>туралы бұйрық</w:t>
      </w:r>
      <w:r w:rsidR="0095003C" w:rsidRPr="00F145A0">
        <w:rPr>
          <w:sz w:val="28"/>
          <w:szCs w:val="28"/>
        </w:rPr>
        <w:t xml:space="preserve"> - </w:t>
      </w:r>
      <w:r w:rsidR="00F93B3A">
        <w:rPr>
          <w:sz w:val="28"/>
          <w:szCs w:val="28"/>
        </w:rPr>
        <w:t>№557 бұйрық 02.10.23жыл,</w:t>
      </w:r>
      <w:r w:rsidR="0095003C" w:rsidRPr="00F93B3A">
        <w:rPr>
          <w:sz w:val="28"/>
          <w:szCs w:val="28"/>
        </w:rPr>
        <w:t>№</w:t>
      </w:r>
      <w:r w:rsidR="00F93B3A" w:rsidRPr="00F93B3A">
        <w:rPr>
          <w:sz w:val="28"/>
          <w:szCs w:val="28"/>
        </w:rPr>
        <w:t>19 бұйрық 03.01</w:t>
      </w:r>
      <w:r w:rsidR="0095003C" w:rsidRPr="00F93B3A">
        <w:rPr>
          <w:sz w:val="28"/>
          <w:szCs w:val="28"/>
        </w:rPr>
        <w:t>.</w:t>
      </w:r>
      <w:r w:rsidR="00F93B3A" w:rsidRPr="00F93B3A">
        <w:rPr>
          <w:sz w:val="28"/>
          <w:szCs w:val="28"/>
        </w:rPr>
        <w:t>2024</w:t>
      </w:r>
      <w:r w:rsidRPr="00F93B3A">
        <w:rPr>
          <w:sz w:val="28"/>
          <w:szCs w:val="28"/>
        </w:rPr>
        <w:t xml:space="preserve"> жыл, электрондық поштасы - </w:t>
      </w:r>
      <w:r w:rsidR="00424AC3" w:rsidRPr="00424AC3">
        <w:rPr>
          <w:color w:val="5B9BD5" w:themeColor="accent1"/>
          <w:sz w:val="28"/>
          <w:szCs w:val="28"/>
        </w:rPr>
        <w:t>g</w:t>
      </w:r>
      <w:r w:rsidR="00305F53" w:rsidRPr="00424AC3">
        <w:rPr>
          <w:color w:val="5B9BD5" w:themeColor="accent1"/>
          <w:sz w:val="28"/>
          <w:szCs w:val="28"/>
        </w:rPr>
        <w:t>okha75@mail.ru</w:t>
      </w:r>
    </w:p>
    <w:p w:rsidR="00C244EB" w:rsidRPr="00291F23" w:rsidRDefault="00C244EB" w:rsidP="00C244EB">
      <w:pPr>
        <w:pStyle w:val="a3"/>
        <w:jc w:val="both"/>
        <w:rPr>
          <w:color w:val="000000"/>
          <w:sz w:val="28"/>
          <w:szCs w:val="28"/>
        </w:rPr>
      </w:pPr>
    </w:p>
    <w:p w:rsidR="00C244EB" w:rsidRDefault="00C244EB" w:rsidP="00C244EB">
      <w:pPr>
        <w:widowControl w:val="0"/>
        <w:tabs>
          <w:tab w:val="left" w:pos="426"/>
          <w:tab w:val="left" w:pos="851"/>
          <w:tab w:val="left" w:pos="993"/>
          <w:tab w:val="left" w:pos="1134"/>
        </w:tabs>
        <w:jc w:val="both"/>
        <w:rPr>
          <w:b/>
          <w:bCs/>
          <w:sz w:val="28"/>
          <w:szCs w:val="28"/>
        </w:rPr>
      </w:pPr>
      <w:r w:rsidRPr="008B2C84">
        <w:rPr>
          <w:b/>
          <w:bCs/>
          <w:sz w:val="28"/>
          <w:szCs w:val="28"/>
        </w:rPr>
        <w:t xml:space="preserve">Құқық беруші және құрылтайшы құжаттары </w:t>
      </w:r>
    </w:p>
    <w:p w:rsidR="008B2C84" w:rsidRPr="00CA5B96" w:rsidRDefault="008B2C84" w:rsidP="00C244EB">
      <w:pPr>
        <w:widowControl w:val="0"/>
        <w:tabs>
          <w:tab w:val="left" w:pos="426"/>
          <w:tab w:val="left" w:pos="851"/>
          <w:tab w:val="left" w:pos="993"/>
          <w:tab w:val="left" w:pos="1134"/>
        </w:tabs>
        <w:jc w:val="both"/>
        <w:rPr>
          <w:bCs/>
          <w:sz w:val="28"/>
          <w:szCs w:val="28"/>
        </w:rPr>
      </w:pPr>
      <w:r>
        <w:rPr>
          <w:b/>
          <w:bCs/>
          <w:sz w:val="28"/>
          <w:szCs w:val="28"/>
        </w:rPr>
        <w:t xml:space="preserve">Құрылтайшы: </w:t>
      </w:r>
      <w:r w:rsidRPr="00CA5B96">
        <w:rPr>
          <w:bCs/>
          <w:sz w:val="28"/>
          <w:szCs w:val="28"/>
        </w:rPr>
        <w:t xml:space="preserve">Қазақстан Республикасы </w:t>
      </w:r>
      <w:r w:rsidR="00CA5B96" w:rsidRPr="00CA5B96">
        <w:rPr>
          <w:bCs/>
          <w:sz w:val="28"/>
          <w:szCs w:val="28"/>
        </w:rPr>
        <w:t>Атырау облысы әкімінің аппараты</w:t>
      </w:r>
      <w:r w:rsidRPr="00CA5B96">
        <w:rPr>
          <w:bCs/>
          <w:sz w:val="28"/>
          <w:szCs w:val="28"/>
        </w:rPr>
        <w:t xml:space="preserve"> мемлекеттік мекемесі</w:t>
      </w:r>
    </w:p>
    <w:p w:rsidR="00C244EB" w:rsidRPr="00CA5B96" w:rsidRDefault="00C244EB" w:rsidP="00C244EB">
      <w:pPr>
        <w:widowControl w:val="0"/>
        <w:tabs>
          <w:tab w:val="left" w:pos="426"/>
          <w:tab w:val="left" w:pos="851"/>
          <w:tab w:val="left" w:pos="993"/>
          <w:tab w:val="left" w:pos="1134"/>
        </w:tabs>
        <w:jc w:val="both"/>
        <w:rPr>
          <w:sz w:val="28"/>
          <w:szCs w:val="28"/>
        </w:rPr>
      </w:pPr>
      <w:r w:rsidRPr="00CA5B96">
        <w:rPr>
          <w:bCs/>
          <w:sz w:val="28"/>
          <w:szCs w:val="28"/>
        </w:rPr>
        <w:t xml:space="preserve">Білім беру ұйымының </w:t>
      </w:r>
      <w:r w:rsidR="008B63CA" w:rsidRPr="00CA5B96">
        <w:rPr>
          <w:sz w:val="28"/>
          <w:szCs w:val="28"/>
        </w:rPr>
        <w:t>Жарғысы - №3282</w:t>
      </w:r>
      <w:r w:rsidR="00EC5F9E" w:rsidRPr="00CA5B96">
        <w:rPr>
          <w:sz w:val="28"/>
          <w:szCs w:val="28"/>
        </w:rPr>
        <w:t>-1915-НАО-МК, 20</w:t>
      </w:r>
      <w:r w:rsidRPr="00CA5B96">
        <w:rPr>
          <w:sz w:val="28"/>
          <w:szCs w:val="28"/>
        </w:rPr>
        <w:t>.01.2021 жыл</w:t>
      </w:r>
    </w:p>
    <w:p w:rsidR="00C244EB" w:rsidRPr="00BB57BD" w:rsidRDefault="00C244EB" w:rsidP="00C244EB">
      <w:pPr>
        <w:widowControl w:val="0"/>
        <w:tabs>
          <w:tab w:val="left" w:pos="426"/>
          <w:tab w:val="left" w:pos="851"/>
          <w:tab w:val="left" w:pos="993"/>
          <w:tab w:val="left" w:pos="1134"/>
        </w:tabs>
        <w:jc w:val="both"/>
        <w:rPr>
          <w:b/>
          <w:sz w:val="28"/>
          <w:szCs w:val="28"/>
        </w:rPr>
      </w:pPr>
    </w:p>
    <w:p w:rsidR="00C244EB" w:rsidRPr="00EC6345" w:rsidRDefault="00C244EB" w:rsidP="00C244EB">
      <w:pPr>
        <w:contextualSpacing/>
        <w:jc w:val="both"/>
        <w:rPr>
          <w:sz w:val="28"/>
          <w:szCs w:val="28"/>
        </w:rPr>
      </w:pPr>
      <w:r w:rsidRPr="008B63CA">
        <w:rPr>
          <w:b/>
          <w:bCs/>
          <w:sz w:val="28"/>
          <w:szCs w:val="28"/>
        </w:rPr>
        <w:t>Рұқсат беру құжаттары</w:t>
      </w:r>
      <w:r w:rsidRPr="008B63CA">
        <w:rPr>
          <w:b/>
          <w:sz w:val="28"/>
          <w:szCs w:val="28"/>
        </w:rPr>
        <w:t xml:space="preserve"> </w:t>
      </w:r>
      <w:r w:rsidRPr="008B63CA">
        <w:rPr>
          <w:sz w:val="28"/>
          <w:szCs w:val="28"/>
        </w:rPr>
        <w:t>(білім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 мектепке дейінгі тәрбие мен оқыту саласындағы қызметтің басталғаны туралы хабарламаны жіберу</w:t>
      </w:r>
      <w:r w:rsidR="00AC6354" w:rsidRPr="008B63CA">
        <w:rPr>
          <w:sz w:val="28"/>
          <w:szCs w:val="28"/>
        </w:rPr>
        <w:t xml:space="preserve"> ту</w:t>
      </w:r>
      <w:r w:rsidR="008B63CA" w:rsidRPr="008B63CA">
        <w:rPr>
          <w:sz w:val="28"/>
          <w:szCs w:val="28"/>
        </w:rPr>
        <w:t>ралы талон – KZ11RVK00037440, 07</w:t>
      </w:r>
      <w:r w:rsidRPr="008B63CA">
        <w:rPr>
          <w:sz w:val="28"/>
          <w:szCs w:val="28"/>
        </w:rPr>
        <w:t>.12.2021 жыл  (деректер қосымша жалғанды).</w:t>
      </w:r>
    </w:p>
    <w:p w:rsidR="00C244EB" w:rsidRDefault="00C244EB" w:rsidP="00C244EB">
      <w:pPr>
        <w:widowControl w:val="0"/>
        <w:tabs>
          <w:tab w:val="left" w:pos="426"/>
          <w:tab w:val="left" w:pos="851"/>
          <w:tab w:val="left" w:pos="993"/>
          <w:tab w:val="left" w:pos="1134"/>
        </w:tabs>
        <w:jc w:val="both"/>
        <w:rPr>
          <w:b/>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Default="00C244EB" w:rsidP="00C244EB">
      <w:pPr>
        <w:pStyle w:val="a3"/>
        <w:jc w:val="both"/>
        <w:rPr>
          <w:color w:val="000000"/>
          <w:sz w:val="28"/>
          <w:szCs w:val="28"/>
        </w:rPr>
      </w:pPr>
    </w:p>
    <w:p w:rsidR="00C244EB" w:rsidRPr="00C050F6" w:rsidRDefault="00C244EB" w:rsidP="00C244EB">
      <w:pPr>
        <w:pStyle w:val="a3"/>
        <w:jc w:val="both"/>
        <w:rPr>
          <w:color w:val="000000"/>
          <w:sz w:val="26"/>
          <w:szCs w:val="26"/>
        </w:rPr>
      </w:pPr>
    </w:p>
    <w:p w:rsidR="00C244EB" w:rsidRPr="00BF0907" w:rsidRDefault="00C244EB" w:rsidP="00C244EB">
      <w:pPr>
        <w:pStyle w:val="a3"/>
        <w:jc w:val="center"/>
        <w:rPr>
          <w:b/>
          <w:color w:val="000000"/>
          <w:sz w:val="28"/>
          <w:szCs w:val="26"/>
          <w:u w:val="single"/>
        </w:rPr>
      </w:pPr>
      <w:r w:rsidRPr="00BF0907">
        <w:rPr>
          <w:b/>
          <w:color w:val="000000"/>
          <w:sz w:val="28"/>
          <w:szCs w:val="26"/>
          <w:u w:val="single"/>
        </w:rPr>
        <w:t>2. Кадрлық құрамға талдау</w:t>
      </w:r>
    </w:p>
    <w:p w:rsidR="0095003C" w:rsidRPr="00BF0907" w:rsidRDefault="0095003C" w:rsidP="00C244EB">
      <w:pPr>
        <w:pStyle w:val="a3"/>
        <w:jc w:val="center"/>
        <w:rPr>
          <w:b/>
          <w:color w:val="000000"/>
          <w:sz w:val="28"/>
          <w:szCs w:val="26"/>
        </w:rPr>
      </w:pPr>
    </w:p>
    <w:p w:rsidR="00C244EB" w:rsidRPr="00BF0907" w:rsidRDefault="00C244EB" w:rsidP="00C244EB">
      <w:pPr>
        <w:pStyle w:val="a3"/>
        <w:rPr>
          <w:b/>
          <w:color w:val="000000"/>
          <w:sz w:val="28"/>
          <w:szCs w:val="26"/>
        </w:rPr>
      </w:pPr>
      <w:r w:rsidRPr="00BF0907">
        <w:rPr>
          <w:b/>
          <w:color w:val="000000"/>
          <w:sz w:val="28"/>
          <w:szCs w:val="26"/>
        </w:rPr>
        <w:t>Тәрбие мен оқыту нәтижелеріне бағдарланған мазмұнға өлшемшарттар:</w:t>
      </w:r>
    </w:p>
    <w:p w:rsidR="00C244EB" w:rsidRPr="00BF0907" w:rsidRDefault="00C244EB" w:rsidP="00C01774">
      <w:pPr>
        <w:pStyle w:val="a3"/>
        <w:numPr>
          <w:ilvl w:val="0"/>
          <w:numId w:val="14"/>
        </w:numPr>
        <w:jc w:val="both"/>
        <w:rPr>
          <w:color w:val="000000"/>
          <w:sz w:val="28"/>
          <w:szCs w:val="26"/>
        </w:rPr>
      </w:pPr>
      <w:r w:rsidRPr="00BF0907">
        <w:rPr>
          <w:color w:val="000000"/>
          <w:sz w:val="28"/>
          <w:szCs w:val="26"/>
        </w:rPr>
        <w:t>мектепке дейінгі ұйымдар қызметінің үлгілік қағидаларын сақтау</w:t>
      </w:r>
    </w:p>
    <w:p w:rsidR="00C244EB" w:rsidRPr="00BF0907" w:rsidRDefault="00C244EB" w:rsidP="00C01774">
      <w:pPr>
        <w:pStyle w:val="a3"/>
        <w:jc w:val="both"/>
        <w:rPr>
          <w:color w:val="000000"/>
          <w:sz w:val="28"/>
          <w:szCs w:val="26"/>
        </w:rPr>
      </w:pPr>
      <w:r w:rsidRPr="00BF0907">
        <w:rPr>
          <w:color w:val="000000"/>
          <w:sz w:val="28"/>
          <w:szCs w:val="26"/>
        </w:rPr>
        <w:t>тиісті бейін бойынша жоғары (жоғары оқу орнынан кейінгі) педагогикалық білімі бар педагогтар туралы мәліметтер немесе педагогикалық қайта даярлауды растайтын құжат, оның ішінде базалық білімі жоқ педагогтар туралы мәліметтер.</w:t>
      </w:r>
    </w:p>
    <w:p w:rsidR="00C244EB" w:rsidRPr="00BF0907" w:rsidRDefault="00C244EB" w:rsidP="00C244EB">
      <w:pPr>
        <w:pStyle w:val="a3"/>
        <w:jc w:val="both"/>
        <w:rPr>
          <w:color w:val="000000"/>
          <w:sz w:val="28"/>
          <w:szCs w:val="26"/>
        </w:rPr>
      </w:pPr>
    </w:p>
    <w:p w:rsidR="00C244EB" w:rsidRPr="00BF0907" w:rsidRDefault="00C244EB" w:rsidP="00C244EB">
      <w:pPr>
        <w:pBdr>
          <w:top w:val="nil"/>
          <w:left w:val="nil"/>
          <w:bottom w:val="nil"/>
          <w:right w:val="nil"/>
          <w:between w:val="nil"/>
        </w:pBdr>
        <w:ind w:left="-426"/>
        <w:jc w:val="center"/>
        <w:rPr>
          <w:b/>
          <w:color w:val="000000"/>
          <w:sz w:val="28"/>
          <w:szCs w:val="26"/>
        </w:rPr>
      </w:pPr>
      <w:r w:rsidRPr="00BF0907">
        <w:rPr>
          <w:b/>
          <w:color w:val="000000"/>
          <w:sz w:val="28"/>
          <w:szCs w:val="26"/>
        </w:rPr>
        <w:t>"Мектепке дейінгі тәрбие мен оқыту" мамандығы бойынша білімі:</w:t>
      </w:r>
    </w:p>
    <w:p w:rsidR="00C244EB" w:rsidRPr="000B4148" w:rsidRDefault="00C244EB" w:rsidP="00C244EB">
      <w:pPr>
        <w:pBdr>
          <w:top w:val="nil"/>
          <w:left w:val="nil"/>
          <w:bottom w:val="nil"/>
          <w:right w:val="nil"/>
          <w:between w:val="nil"/>
        </w:pBdr>
        <w:ind w:left="-426"/>
        <w:jc w:val="center"/>
        <w:rPr>
          <w:b/>
          <w:color w:val="000000"/>
          <w:sz w:val="28"/>
          <w:szCs w:val="28"/>
        </w:rPr>
      </w:pPr>
    </w:p>
    <w:tbl>
      <w:tblPr>
        <w:tblStyle w:val="ab"/>
        <w:tblW w:w="10774" w:type="dxa"/>
        <w:tblInd w:w="-176" w:type="dxa"/>
        <w:tblLayout w:type="fixed"/>
        <w:tblLook w:val="04A0"/>
      </w:tblPr>
      <w:tblGrid>
        <w:gridCol w:w="2411"/>
        <w:gridCol w:w="1417"/>
        <w:gridCol w:w="1418"/>
        <w:gridCol w:w="1275"/>
        <w:gridCol w:w="1418"/>
        <w:gridCol w:w="1417"/>
        <w:gridCol w:w="1418"/>
      </w:tblGrid>
      <w:tr w:rsidR="0095003C" w:rsidRPr="00A73217" w:rsidTr="00DF53B3">
        <w:trPr>
          <w:trHeight w:val="290"/>
        </w:trPr>
        <w:tc>
          <w:tcPr>
            <w:tcW w:w="2411" w:type="dxa"/>
            <w:vMerge w:val="restart"/>
          </w:tcPr>
          <w:p w:rsidR="0095003C" w:rsidRPr="00F87B74" w:rsidRDefault="0095003C" w:rsidP="00DA15FA">
            <w:pPr>
              <w:jc w:val="center"/>
              <w:rPr>
                <w:b/>
                <w:color w:val="000000"/>
                <w:sz w:val="24"/>
                <w:szCs w:val="24"/>
              </w:rPr>
            </w:pPr>
            <w:r w:rsidRPr="00F87B74">
              <w:rPr>
                <w:b/>
                <w:color w:val="000000"/>
                <w:sz w:val="24"/>
                <w:szCs w:val="24"/>
              </w:rPr>
              <w:t>Оқу жылдары</w:t>
            </w:r>
          </w:p>
          <w:p w:rsidR="0095003C" w:rsidRPr="00F87B74" w:rsidRDefault="0095003C" w:rsidP="00DA15FA">
            <w:pPr>
              <w:rPr>
                <w:b/>
                <w:color w:val="000000"/>
                <w:sz w:val="24"/>
                <w:szCs w:val="24"/>
              </w:rPr>
            </w:pPr>
          </w:p>
        </w:tc>
        <w:tc>
          <w:tcPr>
            <w:tcW w:w="2835" w:type="dxa"/>
            <w:gridSpan w:val="2"/>
          </w:tcPr>
          <w:p w:rsidR="0095003C" w:rsidRPr="00F87B74" w:rsidRDefault="0095003C" w:rsidP="0095003C">
            <w:pPr>
              <w:jc w:val="center"/>
              <w:rPr>
                <w:b/>
                <w:sz w:val="24"/>
                <w:szCs w:val="24"/>
              </w:rPr>
            </w:pPr>
            <w:r w:rsidRPr="00F87B74">
              <w:rPr>
                <w:b/>
                <w:sz w:val="24"/>
                <w:szCs w:val="24"/>
              </w:rPr>
              <w:t>2021-2022</w:t>
            </w:r>
          </w:p>
        </w:tc>
        <w:tc>
          <w:tcPr>
            <w:tcW w:w="2693" w:type="dxa"/>
            <w:gridSpan w:val="2"/>
          </w:tcPr>
          <w:p w:rsidR="0095003C" w:rsidRPr="003545F1" w:rsidRDefault="0095003C" w:rsidP="0095003C">
            <w:pPr>
              <w:jc w:val="center"/>
              <w:rPr>
                <w:b/>
                <w:color w:val="000000"/>
                <w:sz w:val="24"/>
                <w:szCs w:val="24"/>
              </w:rPr>
            </w:pPr>
            <w:r w:rsidRPr="003545F1">
              <w:rPr>
                <w:b/>
                <w:color w:val="000000"/>
                <w:sz w:val="24"/>
                <w:szCs w:val="24"/>
              </w:rPr>
              <w:t>2022-2023</w:t>
            </w:r>
          </w:p>
        </w:tc>
        <w:tc>
          <w:tcPr>
            <w:tcW w:w="2835" w:type="dxa"/>
            <w:gridSpan w:val="2"/>
          </w:tcPr>
          <w:p w:rsidR="0095003C" w:rsidRPr="003545F1" w:rsidRDefault="0095003C" w:rsidP="0095003C">
            <w:pPr>
              <w:jc w:val="center"/>
              <w:rPr>
                <w:b/>
                <w:color w:val="000000"/>
                <w:sz w:val="24"/>
                <w:szCs w:val="24"/>
              </w:rPr>
            </w:pPr>
            <w:r w:rsidRPr="003545F1">
              <w:rPr>
                <w:b/>
                <w:color w:val="000000"/>
                <w:sz w:val="24"/>
                <w:szCs w:val="24"/>
              </w:rPr>
              <w:t>2023-2024</w:t>
            </w:r>
          </w:p>
        </w:tc>
      </w:tr>
      <w:tr w:rsidR="0095003C" w:rsidRPr="00A73217" w:rsidTr="005D6B8F">
        <w:trPr>
          <w:trHeight w:val="258"/>
        </w:trPr>
        <w:tc>
          <w:tcPr>
            <w:tcW w:w="2411" w:type="dxa"/>
            <w:vMerge/>
          </w:tcPr>
          <w:p w:rsidR="0095003C" w:rsidRPr="00F87B74" w:rsidRDefault="0095003C" w:rsidP="00DA15FA">
            <w:pPr>
              <w:jc w:val="center"/>
              <w:rPr>
                <w:b/>
                <w:color w:val="000000"/>
                <w:sz w:val="24"/>
                <w:szCs w:val="24"/>
              </w:rPr>
            </w:pPr>
          </w:p>
        </w:tc>
        <w:tc>
          <w:tcPr>
            <w:tcW w:w="1417" w:type="dxa"/>
          </w:tcPr>
          <w:p w:rsidR="0095003C" w:rsidRPr="00F87B74" w:rsidRDefault="0095003C" w:rsidP="00DA15FA">
            <w:pPr>
              <w:rPr>
                <w:b/>
                <w:sz w:val="18"/>
                <w:szCs w:val="18"/>
              </w:rPr>
            </w:pPr>
            <w:r w:rsidRPr="00F87B74">
              <w:rPr>
                <w:b/>
                <w:sz w:val="18"/>
                <w:szCs w:val="18"/>
              </w:rPr>
              <w:t>Педагогтар саны</w:t>
            </w:r>
          </w:p>
        </w:tc>
        <w:tc>
          <w:tcPr>
            <w:tcW w:w="1418" w:type="dxa"/>
          </w:tcPr>
          <w:p w:rsidR="0095003C" w:rsidRPr="00F87B74" w:rsidRDefault="00DF53B3" w:rsidP="00DA15FA">
            <w:pPr>
              <w:rPr>
                <w:b/>
                <w:sz w:val="18"/>
                <w:szCs w:val="18"/>
                <w:lang w:val="ru-RU"/>
              </w:rPr>
            </w:pPr>
            <w:r w:rsidRPr="00F87B74">
              <w:rPr>
                <w:b/>
                <w:sz w:val="18"/>
                <w:szCs w:val="18"/>
                <w:lang w:val="ru-RU"/>
              </w:rPr>
              <w:t>%</w:t>
            </w:r>
          </w:p>
        </w:tc>
        <w:tc>
          <w:tcPr>
            <w:tcW w:w="1275" w:type="dxa"/>
          </w:tcPr>
          <w:p w:rsidR="0095003C" w:rsidRPr="003545F1" w:rsidRDefault="0095003C" w:rsidP="00DA15FA">
            <w:pPr>
              <w:rPr>
                <w:b/>
                <w:sz w:val="18"/>
                <w:szCs w:val="18"/>
              </w:rPr>
            </w:pPr>
            <w:r w:rsidRPr="003545F1">
              <w:rPr>
                <w:b/>
                <w:sz w:val="18"/>
                <w:szCs w:val="18"/>
              </w:rPr>
              <w:t>Педагогтар саны</w:t>
            </w:r>
          </w:p>
        </w:tc>
        <w:tc>
          <w:tcPr>
            <w:tcW w:w="1418" w:type="dxa"/>
          </w:tcPr>
          <w:p w:rsidR="0095003C" w:rsidRPr="003545F1" w:rsidRDefault="00DF53B3" w:rsidP="00DA15FA">
            <w:pPr>
              <w:rPr>
                <w:b/>
                <w:sz w:val="18"/>
                <w:szCs w:val="18"/>
                <w:lang w:val="ru-RU"/>
              </w:rPr>
            </w:pPr>
            <w:r w:rsidRPr="003545F1">
              <w:rPr>
                <w:b/>
                <w:sz w:val="18"/>
                <w:szCs w:val="18"/>
                <w:lang w:val="ru-RU"/>
              </w:rPr>
              <w:t>%</w:t>
            </w:r>
          </w:p>
        </w:tc>
        <w:tc>
          <w:tcPr>
            <w:tcW w:w="1417" w:type="dxa"/>
          </w:tcPr>
          <w:p w:rsidR="0095003C" w:rsidRPr="003545F1" w:rsidRDefault="0095003C" w:rsidP="0027324C">
            <w:pPr>
              <w:rPr>
                <w:b/>
                <w:sz w:val="18"/>
                <w:szCs w:val="18"/>
              </w:rPr>
            </w:pPr>
            <w:r w:rsidRPr="003545F1">
              <w:rPr>
                <w:b/>
                <w:sz w:val="18"/>
                <w:szCs w:val="18"/>
              </w:rPr>
              <w:t>Педагогтар саны</w:t>
            </w:r>
          </w:p>
        </w:tc>
        <w:tc>
          <w:tcPr>
            <w:tcW w:w="1418" w:type="dxa"/>
          </w:tcPr>
          <w:p w:rsidR="0095003C" w:rsidRPr="003545F1" w:rsidRDefault="00DF53B3" w:rsidP="0027324C">
            <w:pPr>
              <w:rPr>
                <w:b/>
                <w:sz w:val="18"/>
                <w:szCs w:val="18"/>
                <w:lang w:val="ru-RU"/>
              </w:rPr>
            </w:pPr>
            <w:r w:rsidRPr="003545F1">
              <w:rPr>
                <w:b/>
                <w:sz w:val="18"/>
                <w:szCs w:val="18"/>
                <w:lang w:val="ru-RU"/>
              </w:rPr>
              <w:t>%</w:t>
            </w:r>
          </w:p>
        </w:tc>
      </w:tr>
      <w:tr w:rsidR="0095003C" w:rsidRPr="00A73217" w:rsidTr="00DF53B3">
        <w:trPr>
          <w:trHeight w:val="258"/>
        </w:trPr>
        <w:tc>
          <w:tcPr>
            <w:tcW w:w="2411" w:type="dxa"/>
          </w:tcPr>
          <w:p w:rsidR="0095003C" w:rsidRPr="00F87B74" w:rsidRDefault="0095003C" w:rsidP="00DA15FA">
            <w:pPr>
              <w:rPr>
                <w:b/>
                <w:color w:val="000000"/>
                <w:sz w:val="24"/>
                <w:szCs w:val="24"/>
              </w:rPr>
            </w:pPr>
            <w:r w:rsidRPr="00F87B74">
              <w:rPr>
                <w:b/>
                <w:color w:val="000000"/>
                <w:sz w:val="24"/>
                <w:szCs w:val="24"/>
              </w:rPr>
              <w:t>Барлығы</w:t>
            </w:r>
          </w:p>
        </w:tc>
        <w:tc>
          <w:tcPr>
            <w:tcW w:w="2835" w:type="dxa"/>
            <w:gridSpan w:val="2"/>
          </w:tcPr>
          <w:p w:rsidR="0095003C" w:rsidRPr="00F87B74" w:rsidRDefault="00CA5B96" w:rsidP="00DA15FA">
            <w:pPr>
              <w:jc w:val="center"/>
              <w:rPr>
                <w:sz w:val="24"/>
                <w:szCs w:val="18"/>
              </w:rPr>
            </w:pPr>
            <w:r w:rsidRPr="00F87B74">
              <w:rPr>
                <w:sz w:val="24"/>
                <w:szCs w:val="18"/>
              </w:rPr>
              <w:t>3</w:t>
            </w:r>
            <w:r w:rsidR="00F87B74" w:rsidRPr="00F87B74">
              <w:rPr>
                <w:sz w:val="24"/>
                <w:szCs w:val="18"/>
              </w:rPr>
              <w:t>4</w:t>
            </w:r>
          </w:p>
        </w:tc>
        <w:tc>
          <w:tcPr>
            <w:tcW w:w="2693" w:type="dxa"/>
            <w:gridSpan w:val="2"/>
          </w:tcPr>
          <w:p w:rsidR="0095003C" w:rsidRPr="003545F1" w:rsidRDefault="00CA5B96" w:rsidP="00DA15FA">
            <w:pPr>
              <w:jc w:val="center"/>
              <w:rPr>
                <w:b/>
                <w:sz w:val="18"/>
                <w:szCs w:val="18"/>
              </w:rPr>
            </w:pPr>
            <w:r w:rsidRPr="003545F1">
              <w:rPr>
                <w:sz w:val="24"/>
                <w:szCs w:val="18"/>
              </w:rPr>
              <w:t>32</w:t>
            </w:r>
          </w:p>
        </w:tc>
        <w:tc>
          <w:tcPr>
            <w:tcW w:w="2835" w:type="dxa"/>
            <w:gridSpan w:val="2"/>
          </w:tcPr>
          <w:p w:rsidR="0095003C" w:rsidRPr="003545F1" w:rsidRDefault="00F87B74" w:rsidP="00DA15FA">
            <w:pPr>
              <w:jc w:val="center"/>
              <w:rPr>
                <w:sz w:val="24"/>
                <w:szCs w:val="18"/>
              </w:rPr>
            </w:pPr>
            <w:r w:rsidRPr="003545F1">
              <w:rPr>
                <w:sz w:val="24"/>
                <w:szCs w:val="18"/>
              </w:rPr>
              <w:t>3</w:t>
            </w:r>
            <w:r w:rsidR="002231AF">
              <w:rPr>
                <w:sz w:val="24"/>
                <w:szCs w:val="18"/>
              </w:rPr>
              <w:t>0</w:t>
            </w:r>
          </w:p>
        </w:tc>
      </w:tr>
      <w:tr w:rsidR="0095003C" w:rsidRPr="00A73217" w:rsidTr="005D6B8F">
        <w:trPr>
          <w:trHeight w:val="258"/>
        </w:trPr>
        <w:tc>
          <w:tcPr>
            <w:tcW w:w="2411" w:type="dxa"/>
          </w:tcPr>
          <w:p w:rsidR="0095003C" w:rsidRPr="00F87B74" w:rsidRDefault="00527DBC" w:rsidP="00DA15FA">
            <w:pPr>
              <w:rPr>
                <w:b/>
                <w:color w:val="000000"/>
                <w:sz w:val="24"/>
                <w:szCs w:val="24"/>
              </w:rPr>
            </w:pPr>
            <w:r w:rsidRPr="00F87B74">
              <w:rPr>
                <w:b/>
                <w:color w:val="000000"/>
                <w:sz w:val="24"/>
                <w:szCs w:val="24"/>
              </w:rPr>
              <w:t>Жоғары білімді</w:t>
            </w:r>
          </w:p>
        </w:tc>
        <w:tc>
          <w:tcPr>
            <w:tcW w:w="1417" w:type="dxa"/>
            <w:vAlign w:val="center"/>
          </w:tcPr>
          <w:p w:rsidR="0095003C" w:rsidRPr="00F87B74" w:rsidRDefault="00DF53B3" w:rsidP="00AC778C">
            <w:pPr>
              <w:jc w:val="center"/>
              <w:rPr>
                <w:sz w:val="24"/>
                <w:szCs w:val="18"/>
                <w:lang w:val="ru-RU"/>
              </w:rPr>
            </w:pPr>
            <w:r w:rsidRPr="00F87B74">
              <w:rPr>
                <w:sz w:val="24"/>
                <w:szCs w:val="18"/>
              </w:rPr>
              <w:t>2</w:t>
            </w:r>
            <w:r w:rsidR="00F87B74" w:rsidRPr="00F87B74">
              <w:rPr>
                <w:sz w:val="24"/>
                <w:szCs w:val="18"/>
                <w:lang w:val="ru-RU"/>
              </w:rPr>
              <w:t>4</w:t>
            </w:r>
          </w:p>
        </w:tc>
        <w:tc>
          <w:tcPr>
            <w:tcW w:w="1418" w:type="dxa"/>
            <w:vAlign w:val="center"/>
          </w:tcPr>
          <w:p w:rsidR="0095003C" w:rsidRPr="00F87B74" w:rsidRDefault="00F87B74" w:rsidP="00AC778C">
            <w:pPr>
              <w:jc w:val="center"/>
              <w:rPr>
                <w:sz w:val="24"/>
                <w:szCs w:val="18"/>
                <w:lang w:val="en-US"/>
              </w:rPr>
            </w:pPr>
            <w:r w:rsidRPr="00F87B74">
              <w:rPr>
                <w:sz w:val="24"/>
                <w:szCs w:val="18"/>
              </w:rPr>
              <w:t>70,5</w:t>
            </w:r>
            <w:r w:rsidR="0095003C" w:rsidRPr="00F87B74">
              <w:rPr>
                <w:sz w:val="24"/>
                <w:szCs w:val="18"/>
                <w:lang w:val="en-US"/>
              </w:rPr>
              <w:t xml:space="preserve"> %</w:t>
            </w:r>
          </w:p>
        </w:tc>
        <w:tc>
          <w:tcPr>
            <w:tcW w:w="1275" w:type="dxa"/>
            <w:vAlign w:val="center"/>
          </w:tcPr>
          <w:p w:rsidR="0095003C" w:rsidRPr="003545F1" w:rsidRDefault="00F87B74" w:rsidP="00AC778C">
            <w:pPr>
              <w:jc w:val="center"/>
              <w:rPr>
                <w:sz w:val="24"/>
                <w:szCs w:val="18"/>
              </w:rPr>
            </w:pPr>
            <w:r w:rsidRPr="003545F1">
              <w:rPr>
                <w:sz w:val="24"/>
                <w:szCs w:val="18"/>
              </w:rPr>
              <w:t>23</w:t>
            </w:r>
          </w:p>
        </w:tc>
        <w:tc>
          <w:tcPr>
            <w:tcW w:w="1418" w:type="dxa"/>
            <w:vAlign w:val="center"/>
          </w:tcPr>
          <w:p w:rsidR="0095003C" w:rsidRPr="003545F1" w:rsidRDefault="00F87B74" w:rsidP="00AC778C">
            <w:pPr>
              <w:jc w:val="center"/>
              <w:rPr>
                <w:sz w:val="24"/>
                <w:szCs w:val="24"/>
                <w:lang w:val="en-AU"/>
              </w:rPr>
            </w:pPr>
            <w:r w:rsidRPr="003545F1">
              <w:rPr>
                <w:sz w:val="24"/>
                <w:szCs w:val="24"/>
              </w:rPr>
              <w:t>71,8</w:t>
            </w:r>
            <w:r w:rsidR="00AC778C" w:rsidRPr="003545F1">
              <w:rPr>
                <w:sz w:val="24"/>
                <w:szCs w:val="24"/>
                <w:lang w:val="en-AU"/>
              </w:rPr>
              <w:t>%</w:t>
            </w:r>
          </w:p>
        </w:tc>
        <w:tc>
          <w:tcPr>
            <w:tcW w:w="1417" w:type="dxa"/>
            <w:vAlign w:val="center"/>
          </w:tcPr>
          <w:p w:rsidR="0095003C" w:rsidRPr="003545F1" w:rsidRDefault="00F87B74" w:rsidP="00AC778C">
            <w:pPr>
              <w:jc w:val="center"/>
              <w:rPr>
                <w:sz w:val="24"/>
                <w:szCs w:val="18"/>
              </w:rPr>
            </w:pPr>
            <w:r w:rsidRPr="003545F1">
              <w:rPr>
                <w:sz w:val="24"/>
                <w:szCs w:val="18"/>
              </w:rPr>
              <w:t>2</w:t>
            </w:r>
            <w:r w:rsidR="002231AF">
              <w:rPr>
                <w:sz w:val="24"/>
                <w:szCs w:val="18"/>
              </w:rPr>
              <w:t>1</w:t>
            </w:r>
          </w:p>
        </w:tc>
        <w:tc>
          <w:tcPr>
            <w:tcW w:w="1418" w:type="dxa"/>
            <w:vAlign w:val="center"/>
          </w:tcPr>
          <w:p w:rsidR="0095003C" w:rsidRPr="003545F1" w:rsidRDefault="00252584" w:rsidP="00AC778C">
            <w:pPr>
              <w:jc w:val="center"/>
              <w:rPr>
                <w:sz w:val="24"/>
                <w:szCs w:val="18"/>
                <w:lang w:val="en-AU"/>
              </w:rPr>
            </w:pPr>
            <w:r w:rsidRPr="003545F1">
              <w:rPr>
                <w:sz w:val="24"/>
                <w:szCs w:val="18"/>
                <w:lang w:val="en-AU"/>
              </w:rPr>
              <w:t>70</w:t>
            </w:r>
            <w:r w:rsidR="003545F1" w:rsidRPr="003545F1">
              <w:rPr>
                <w:sz w:val="24"/>
                <w:szCs w:val="18"/>
              </w:rPr>
              <w:t>,9</w:t>
            </w:r>
            <w:r w:rsidRPr="003545F1">
              <w:rPr>
                <w:sz w:val="24"/>
                <w:szCs w:val="18"/>
                <w:lang w:val="en-AU"/>
              </w:rPr>
              <w:t xml:space="preserve"> %</w:t>
            </w:r>
          </w:p>
        </w:tc>
      </w:tr>
      <w:tr w:rsidR="0095003C" w:rsidRPr="00A73217" w:rsidTr="005D6B8F">
        <w:tc>
          <w:tcPr>
            <w:tcW w:w="2411" w:type="dxa"/>
          </w:tcPr>
          <w:p w:rsidR="0095003C" w:rsidRPr="00F87B74" w:rsidRDefault="0095003C" w:rsidP="00DA15FA">
            <w:pPr>
              <w:rPr>
                <w:b/>
                <w:color w:val="000000"/>
                <w:sz w:val="24"/>
                <w:szCs w:val="24"/>
              </w:rPr>
            </w:pPr>
            <w:r w:rsidRPr="00F87B74">
              <w:rPr>
                <w:b/>
                <w:color w:val="000000"/>
                <w:sz w:val="24"/>
                <w:szCs w:val="24"/>
              </w:rPr>
              <w:t xml:space="preserve">Мектепке дейінгі </w:t>
            </w:r>
            <w:r w:rsidRPr="00F87B74">
              <w:rPr>
                <w:color w:val="000000"/>
                <w:sz w:val="22"/>
                <w:szCs w:val="22"/>
              </w:rPr>
              <w:t>(Жоғары білімді)</w:t>
            </w:r>
            <w:r w:rsidRPr="00F87B74">
              <w:rPr>
                <w:b/>
                <w:color w:val="000000"/>
                <w:sz w:val="24"/>
                <w:szCs w:val="24"/>
              </w:rPr>
              <w:t xml:space="preserve"> </w:t>
            </w:r>
          </w:p>
        </w:tc>
        <w:tc>
          <w:tcPr>
            <w:tcW w:w="1417" w:type="dxa"/>
            <w:vAlign w:val="center"/>
          </w:tcPr>
          <w:p w:rsidR="0095003C" w:rsidRPr="00F87B74" w:rsidRDefault="0095003C" w:rsidP="00AC778C">
            <w:pPr>
              <w:jc w:val="center"/>
              <w:rPr>
                <w:sz w:val="24"/>
                <w:szCs w:val="24"/>
              </w:rPr>
            </w:pPr>
            <w:r w:rsidRPr="00F87B74">
              <w:rPr>
                <w:sz w:val="24"/>
                <w:szCs w:val="24"/>
              </w:rPr>
              <w:t>17</w:t>
            </w:r>
          </w:p>
        </w:tc>
        <w:tc>
          <w:tcPr>
            <w:tcW w:w="1418" w:type="dxa"/>
            <w:vAlign w:val="center"/>
          </w:tcPr>
          <w:p w:rsidR="0095003C" w:rsidRPr="00F87B74" w:rsidRDefault="00F87B74" w:rsidP="00AC778C">
            <w:pPr>
              <w:jc w:val="center"/>
              <w:rPr>
                <w:sz w:val="24"/>
                <w:szCs w:val="24"/>
                <w:lang w:val="en-US"/>
              </w:rPr>
            </w:pPr>
            <w:r w:rsidRPr="00F87B74">
              <w:rPr>
                <w:sz w:val="24"/>
                <w:szCs w:val="24"/>
              </w:rPr>
              <w:t>50</w:t>
            </w:r>
            <w:r w:rsidR="0095003C" w:rsidRPr="00F87B74">
              <w:rPr>
                <w:sz w:val="24"/>
                <w:szCs w:val="24"/>
                <w:lang w:val="en-US"/>
              </w:rPr>
              <w:t xml:space="preserve"> %</w:t>
            </w:r>
          </w:p>
        </w:tc>
        <w:tc>
          <w:tcPr>
            <w:tcW w:w="1275" w:type="dxa"/>
            <w:vAlign w:val="center"/>
          </w:tcPr>
          <w:p w:rsidR="0095003C" w:rsidRPr="003545F1" w:rsidRDefault="00F87B74" w:rsidP="00AC778C">
            <w:pPr>
              <w:jc w:val="center"/>
              <w:rPr>
                <w:color w:val="000000"/>
                <w:sz w:val="24"/>
                <w:szCs w:val="24"/>
              </w:rPr>
            </w:pPr>
            <w:r w:rsidRPr="003545F1">
              <w:rPr>
                <w:color w:val="000000"/>
                <w:sz w:val="24"/>
                <w:szCs w:val="24"/>
              </w:rPr>
              <w:t>17</w:t>
            </w:r>
          </w:p>
        </w:tc>
        <w:tc>
          <w:tcPr>
            <w:tcW w:w="1418" w:type="dxa"/>
            <w:vAlign w:val="center"/>
          </w:tcPr>
          <w:p w:rsidR="0095003C" w:rsidRPr="003545F1" w:rsidRDefault="00F87B74" w:rsidP="00AC778C">
            <w:pPr>
              <w:jc w:val="center"/>
              <w:rPr>
                <w:color w:val="000000"/>
                <w:sz w:val="24"/>
                <w:szCs w:val="24"/>
                <w:lang w:val="en-US"/>
              </w:rPr>
            </w:pPr>
            <w:r w:rsidRPr="003545F1">
              <w:rPr>
                <w:color w:val="000000"/>
                <w:sz w:val="24"/>
                <w:szCs w:val="24"/>
                <w:lang w:val="en-US"/>
              </w:rPr>
              <w:t>5</w:t>
            </w:r>
            <w:r w:rsidRPr="003545F1">
              <w:rPr>
                <w:color w:val="000000"/>
                <w:sz w:val="24"/>
                <w:szCs w:val="24"/>
              </w:rPr>
              <w:t>3,1</w:t>
            </w:r>
            <w:r w:rsidR="00AC778C" w:rsidRPr="003545F1">
              <w:rPr>
                <w:color w:val="000000"/>
                <w:sz w:val="24"/>
                <w:szCs w:val="24"/>
                <w:lang w:val="en-US"/>
              </w:rPr>
              <w:t>%</w:t>
            </w:r>
          </w:p>
        </w:tc>
        <w:tc>
          <w:tcPr>
            <w:tcW w:w="1417" w:type="dxa"/>
            <w:vAlign w:val="center"/>
          </w:tcPr>
          <w:p w:rsidR="0095003C" w:rsidRPr="003545F1" w:rsidRDefault="00F87B74" w:rsidP="00AC778C">
            <w:pPr>
              <w:jc w:val="center"/>
              <w:rPr>
                <w:color w:val="000000"/>
                <w:sz w:val="24"/>
                <w:szCs w:val="24"/>
              </w:rPr>
            </w:pPr>
            <w:r w:rsidRPr="003545F1">
              <w:rPr>
                <w:color w:val="000000"/>
                <w:sz w:val="24"/>
                <w:szCs w:val="24"/>
              </w:rPr>
              <w:t>1</w:t>
            </w:r>
            <w:r w:rsidR="002231AF">
              <w:rPr>
                <w:color w:val="000000"/>
                <w:sz w:val="24"/>
                <w:szCs w:val="24"/>
              </w:rPr>
              <w:t>6</w:t>
            </w:r>
          </w:p>
        </w:tc>
        <w:tc>
          <w:tcPr>
            <w:tcW w:w="1418" w:type="dxa"/>
            <w:vAlign w:val="center"/>
          </w:tcPr>
          <w:p w:rsidR="0095003C" w:rsidRPr="003545F1" w:rsidRDefault="003545F1" w:rsidP="00252584">
            <w:pPr>
              <w:jc w:val="center"/>
              <w:rPr>
                <w:color w:val="000000"/>
                <w:sz w:val="24"/>
                <w:szCs w:val="24"/>
                <w:lang w:val="en-US"/>
              </w:rPr>
            </w:pPr>
            <w:r w:rsidRPr="003545F1">
              <w:rPr>
                <w:color w:val="000000"/>
                <w:sz w:val="24"/>
                <w:szCs w:val="24"/>
                <w:lang w:val="en-US"/>
              </w:rPr>
              <w:t>5</w:t>
            </w:r>
            <w:r w:rsidRPr="003545F1">
              <w:rPr>
                <w:color w:val="000000"/>
                <w:sz w:val="24"/>
                <w:szCs w:val="24"/>
              </w:rPr>
              <w:t>4,8</w:t>
            </w:r>
            <w:r w:rsidR="00252584" w:rsidRPr="003545F1">
              <w:rPr>
                <w:color w:val="000000"/>
                <w:sz w:val="24"/>
                <w:szCs w:val="24"/>
                <w:lang w:val="en-US"/>
              </w:rPr>
              <w:t>%</w:t>
            </w:r>
          </w:p>
        </w:tc>
      </w:tr>
      <w:tr w:rsidR="00527DBC" w:rsidRPr="00A73217" w:rsidTr="005D6B8F">
        <w:tc>
          <w:tcPr>
            <w:tcW w:w="2411" w:type="dxa"/>
          </w:tcPr>
          <w:p w:rsidR="00527DBC" w:rsidRPr="00F87B74" w:rsidRDefault="00527DBC" w:rsidP="00DA15FA">
            <w:pPr>
              <w:rPr>
                <w:b/>
                <w:color w:val="000000"/>
                <w:sz w:val="24"/>
                <w:szCs w:val="24"/>
              </w:rPr>
            </w:pPr>
            <w:r w:rsidRPr="00F87B74">
              <w:rPr>
                <w:b/>
                <w:color w:val="000000"/>
                <w:sz w:val="24"/>
                <w:szCs w:val="24"/>
              </w:rPr>
              <w:t>Арнаулы орта білімді</w:t>
            </w:r>
          </w:p>
        </w:tc>
        <w:tc>
          <w:tcPr>
            <w:tcW w:w="1417" w:type="dxa"/>
            <w:vAlign w:val="center"/>
          </w:tcPr>
          <w:p w:rsidR="00527DBC" w:rsidRPr="00F87B74" w:rsidRDefault="00F87B74" w:rsidP="00AC778C">
            <w:pPr>
              <w:jc w:val="center"/>
              <w:rPr>
                <w:sz w:val="24"/>
                <w:szCs w:val="24"/>
              </w:rPr>
            </w:pPr>
            <w:r w:rsidRPr="00F87B74">
              <w:rPr>
                <w:sz w:val="24"/>
                <w:szCs w:val="24"/>
              </w:rPr>
              <w:t>10</w:t>
            </w:r>
          </w:p>
        </w:tc>
        <w:tc>
          <w:tcPr>
            <w:tcW w:w="1418" w:type="dxa"/>
            <w:vAlign w:val="center"/>
          </w:tcPr>
          <w:p w:rsidR="00527DBC" w:rsidRPr="00F87B74" w:rsidRDefault="00F87B74" w:rsidP="00AC778C">
            <w:pPr>
              <w:jc w:val="center"/>
              <w:rPr>
                <w:sz w:val="24"/>
                <w:szCs w:val="24"/>
                <w:lang w:val="ru-RU"/>
              </w:rPr>
            </w:pPr>
            <w:r w:rsidRPr="00F87B74">
              <w:rPr>
                <w:sz w:val="24"/>
                <w:szCs w:val="24"/>
              </w:rPr>
              <w:t>29,4</w:t>
            </w:r>
            <w:r w:rsidR="00527DBC" w:rsidRPr="00F87B74">
              <w:rPr>
                <w:sz w:val="24"/>
                <w:szCs w:val="24"/>
                <w:lang w:val="ru-RU"/>
              </w:rPr>
              <w:t xml:space="preserve"> %</w:t>
            </w:r>
          </w:p>
        </w:tc>
        <w:tc>
          <w:tcPr>
            <w:tcW w:w="1275" w:type="dxa"/>
            <w:vAlign w:val="center"/>
          </w:tcPr>
          <w:p w:rsidR="00527DBC" w:rsidRPr="003545F1" w:rsidRDefault="00F87B74" w:rsidP="00AC778C">
            <w:pPr>
              <w:jc w:val="center"/>
              <w:rPr>
                <w:color w:val="000000"/>
                <w:sz w:val="24"/>
                <w:szCs w:val="24"/>
              </w:rPr>
            </w:pPr>
            <w:r w:rsidRPr="003545F1">
              <w:rPr>
                <w:color w:val="000000"/>
                <w:sz w:val="24"/>
                <w:szCs w:val="24"/>
              </w:rPr>
              <w:t>9</w:t>
            </w:r>
          </w:p>
        </w:tc>
        <w:tc>
          <w:tcPr>
            <w:tcW w:w="1418" w:type="dxa"/>
            <w:vAlign w:val="center"/>
          </w:tcPr>
          <w:p w:rsidR="00527DBC" w:rsidRPr="003545F1" w:rsidRDefault="003545F1" w:rsidP="00AC778C">
            <w:pPr>
              <w:jc w:val="center"/>
              <w:rPr>
                <w:color w:val="000000"/>
                <w:sz w:val="24"/>
                <w:szCs w:val="24"/>
                <w:lang w:val="en-US"/>
              </w:rPr>
            </w:pPr>
            <w:r w:rsidRPr="003545F1">
              <w:rPr>
                <w:color w:val="000000"/>
                <w:sz w:val="24"/>
                <w:szCs w:val="24"/>
              </w:rPr>
              <w:t>28,1</w:t>
            </w:r>
            <w:r w:rsidR="00AC778C" w:rsidRPr="003545F1">
              <w:rPr>
                <w:color w:val="000000"/>
                <w:sz w:val="24"/>
                <w:szCs w:val="24"/>
                <w:lang w:val="en-US"/>
              </w:rPr>
              <w:t>%</w:t>
            </w:r>
          </w:p>
        </w:tc>
        <w:tc>
          <w:tcPr>
            <w:tcW w:w="1417" w:type="dxa"/>
            <w:vAlign w:val="center"/>
          </w:tcPr>
          <w:p w:rsidR="00527DBC" w:rsidRPr="003545F1" w:rsidRDefault="00F87B74" w:rsidP="00AC778C">
            <w:pPr>
              <w:jc w:val="center"/>
              <w:rPr>
                <w:color w:val="000000"/>
                <w:sz w:val="24"/>
                <w:szCs w:val="24"/>
              </w:rPr>
            </w:pPr>
            <w:r w:rsidRPr="003545F1">
              <w:rPr>
                <w:color w:val="000000"/>
                <w:sz w:val="24"/>
                <w:szCs w:val="24"/>
              </w:rPr>
              <w:t>9</w:t>
            </w:r>
          </w:p>
        </w:tc>
        <w:tc>
          <w:tcPr>
            <w:tcW w:w="1418" w:type="dxa"/>
            <w:vAlign w:val="center"/>
          </w:tcPr>
          <w:p w:rsidR="00527DBC" w:rsidRPr="003545F1" w:rsidRDefault="003545F1" w:rsidP="00AC778C">
            <w:pPr>
              <w:jc w:val="center"/>
              <w:rPr>
                <w:color w:val="000000"/>
                <w:sz w:val="24"/>
                <w:szCs w:val="24"/>
                <w:lang w:val="en-US"/>
              </w:rPr>
            </w:pPr>
            <w:r w:rsidRPr="003545F1">
              <w:rPr>
                <w:color w:val="000000"/>
                <w:sz w:val="24"/>
                <w:szCs w:val="24"/>
              </w:rPr>
              <w:t>29</w:t>
            </w:r>
            <w:r w:rsidR="00252584" w:rsidRPr="003545F1">
              <w:rPr>
                <w:color w:val="000000"/>
                <w:sz w:val="24"/>
                <w:szCs w:val="24"/>
                <w:lang w:val="en-US"/>
              </w:rPr>
              <w:t xml:space="preserve"> %</w:t>
            </w:r>
          </w:p>
        </w:tc>
      </w:tr>
      <w:tr w:rsidR="0095003C" w:rsidRPr="00A73217" w:rsidTr="005D6B8F">
        <w:tc>
          <w:tcPr>
            <w:tcW w:w="2411" w:type="dxa"/>
          </w:tcPr>
          <w:p w:rsidR="0095003C" w:rsidRPr="00F87B74" w:rsidRDefault="0095003C" w:rsidP="0027324C">
            <w:pPr>
              <w:rPr>
                <w:b/>
                <w:color w:val="000000"/>
                <w:sz w:val="24"/>
                <w:szCs w:val="24"/>
              </w:rPr>
            </w:pPr>
            <w:r w:rsidRPr="00F87B74">
              <w:rPr>
                <w:b/>
                <w:color w:val="000000"/>
                <w:sz w:val="24"/>
                <w:szCs w:val="24"/>
              </w:rPr>
              <w:t xml:space="preserve">Мектепке дейінгі </w:t>
            </w:r>
            <w:r w:rsidRPr="00F87B74">
              <w:rPr>
                <w:color w:val="000000"/>
                <w:sz w:val="24"/>
                <w:szCs w:val="24"/>
              </w:rPr>
              <w:t>(</w:t>
            </w:r>
            <w:r w:rsidRPr="00F87B74">
              <w:rPr>
                <w:color w:val="000000"/>
              </w:rPr>
              <w:t>Арнаулы орта білімді</w:t>
            </w:r>
            <w:r w:rsidRPr="00F87B74">
              <w:rPr>
                <w:color w:val="000000"/>
                <w:sz w:val="24"/>
                <w:szCs w:val="24"/>
              </w:rPr>
              <w:t>)</w:t>
            </w:r>
            <w:r w:rsidRPr="00F87B74">
              <w:rPr>
                <w:b/>
                <w:color w:val="000000"/>
                <w:sz w:val="24"/>
                <w:szCs w:val="24"/>
              </w:rPr>
              <w:t xml:space="preserve"> </w:t>
            </w:r>
          </w:p>
        </w:tc>
        <w:tc>
          <w:tcPr>
            <w:tcW w:w="1417" w:type="dxa"/>
            <w:vAlign w:val="center"/>
          </w:tcPr>
          <w:p w:rsidR="0095003C" w:rsidRPr="00F87B74" w:rsidRDefault="00F87B74" w:rsidP="00AC778C">
            <w:pPr>
              <w:jc w:val="center"/>
              <w:rPr>
                <w:sz w:val="24"/>
                <w:szCs w:val="24"/>
                <w:lang w:val="ru-RU"/>
              </w:rPr>
            </w:pPr>
            <w:r w:rsidRPr="00F87B74">
              <w:rPr>
                <w:sz w:val="24"/>
                <w:szCs w:val="24"/>
              </w:rPr>
              <w:t>9</w:t>
            </w:r>
          </w:p>
        </w:tc>
        <w:tc>
          <w:tcPr>
            <w:tcW w:w="1418" w:type="dxa"/>
            <w:vAlign w:val="center"/>
          </w:tcPr>
          <w:p w:rsidR="0095003C" w:rsidRPr="00F87B74" w:rsidRDefault="00DF53B3" w:rsidP="00AC778C">
            <w:pPr>
              <w:jc w:val="center"/>
              <w:rPr>
                <w:sz w:val="24"/>
                <w:szCs w:val="24"/>
                <w:lang w:val="ru-RU"/>
              </w:rPr>
            </w:pPr>
            <w:r w:rsidRPr="00F87B74">
              <w:rPr>
                <w:sz w:val="24"/>
                <w:szCs w:val="24"/>
                <w:lang w:val="ru-RU"/>
              </w:rPr>
              <w:t>2</w:t>
            </w:r>
            <w:r w:rsidR="0095003C" w:rsidRPr="00F87B74">
              <w:rPr>
                <w:sz w:val="24"/>
                <w:szCs w:val="24"/>
              </w:rPr>
              <w:t>6</w:t>
            </w:r>
            <w:r w:rsidRPr="00F87B74">
              <w:rPr>
                <w:sz w:val="24"/>
                <w:szCs w:val="24"/>
              </w:rPr>
              <w:t>,</w:t>
            </w:r>
            <w:r w:rsidR="00F87B74" w:rsidRPr="00F87B74">
              <w:rPr>
                <w:sz w:val="24"/>
                <w:szCs w:val="24"/>
                <w:lang w:val="ru-RU"/>
              </w:rPr>
              <w:t>3</w:t>
            </w:r>
            <w:r w:rsidR="0095003C" w:rsidRPr="00F87B74">
              <w:rPr>
                <w:sz w:val="24"/>
                <w:szCs w:val="24"/>
                <w:lang w:val="en-US"/>
              </w:rPr>
              <w:t xml:space="preserve"> </w:t>
            </w:r>
            <w:r w:rsidR="0095003C" w:rsidRPr="00F87B74">
              <w:rPr>
                <w:sz w:val="24"/>
                <w:szCs w:val="24"/>
                <w:lang w:val="ru-RU"/>
              </w:rPr>
              <w:t>%</w:t>
            </w:r>
          </w:p>
        </w:tc>
        <w:tc>
          <w:tcPr>
            <w:tcW w:w="1275" w:type="dxa"/>
            <w:vAlign w:val="center"/>
          </w:tcPr>
          <w:p w:rsidR="0095003C" w:rsidRPr="003545F1" w:rsidRDefault="00F87B74" w:rsidP="00AC778C">
            <w:pPr>
              <w:jc w:val="center"/>
              <w:rPr>
                <w:color w:val="000000"/>
                <w:sz w:val="24"/>
                <w:szCs w:val="24"/>
              </w:rPr>
            </w:pPr>
            <w:r w:rsidRPr="003545F1">
              <w:rPr>
                <w:color w:val="000000"/>
                <w:sz w:val="24"/>
                <w:szCs w:val="24"/>
              </w:rPr>
              <w:t>8</w:t>
            </w:r>
          </w:p>
        </w:tc>
        <w:tc>
          <w:tcPr>
            <w:tcW w:w="1418" w:type="dxa"/>
            <w:vAlign w:val="center"/>
          </w:tcPr>
          <w:p w:rsidR="0095003C" w:rsidRPr="003545F1" w:rsidRDefault="00AC778C" w:rsidP="00AC778C">
            <w:pPr>
              <w:jc w:val="center"/>
              <w:rPr>
                <w:color w:val="000000"/>
                <w:sz w:val="24"/>
                <w:szCs w:val="24"/>
                <w:lang w:val="en-US"/>
              </w:rPr>
            </w:pPr>
            <w:r w:rsidRPr="003545F1">
              <w:rPr>
                <w:color w:val="000000"/>
                <w:sz w:val="24"/>
                <w:szCs w:val="24"/>
                <w:lang w:val="en-US"/>
              </w:rPr>
              <w:t>25%</w:t>
            </w:r>
          </w:p>
        </w:tc>
        <w:tc>
          <w:tcPr>
            <w:tcW w:w="1417" w:type="dxa"/>
            <w:vAlign w:val="center"/>
          </w:tcPr>
          <w:p w:rsidR="0095003C" w:rsidRPr="003545F1" w:rsidRDefault="00F87B74" w:rsidP="00AC778C">
            <w:pPr>
              <w:jc w:val="center"/>
              <w:rPr>
                <w:color w:val="000000"/>
                <w:sz w:val="24"/>
                <w:szCs w:val="24"/>
              </w:rPr>
            </w:pPr>
            <w:r w:rsidRPr="003545F1">
              <w:rPr>
                <w:color w:val="000000"/>
                <w:sz w:val="24"/>
                <w:szCs w:val="24"/>
              </w:rPr>
              <w:t>8</w:t>
            </w:r>
          </w:p>
        </w:tc>
        <w:tc>
          <w:tcPr>
            <w:tcW w:w="1418" w:type="dxa"/>
            <w:vAlign w:val="center"/>
          </w:tcPr>
          <w:p w:rsidR="0095003C" w:rsidRPr="003545F1" w:rsidRDefault="003545F1" w:rsidP="00AC778C">
            <w:pPr>
              <w:jc w:val="center"/>
              <w:rPr>
                <w:color w:val="000000"/>
                <w:sz w:val="24"/>
                <w:szCs w:val="24"/>
              </w:rPr>
            </w:pPr>
            <w:r w:rsidRPr="003545F1">
              <w:rPr>
                <w:color w:val="000000"/>
                <w:sz w:val="24"/>
                <w:szCs w:val="24"/>
                <w:lang w:val="en-US"/>
              </w:rPr>
              <w:t>2</w:t>
            </w:r>
            <w:r w:rsidRPr="003545F1">
              <w:rPr>
                <w:color w:val="000000"/>
                <w:sz w:val="24"/>
                <w:szCs w:val="24"/>
              </w:rPr>
              <w:t>5</w:t>
            </w:r>
            <w:r w:rsidR="00252584" w:rsidRPr="003545F1">
              <w:rPr>
                <w:color w:val="000000"/>
                <w:sz w:val="24"/>
                <w:szCs w:val="24"/>
              </w:rPr>
              <w:t>,</w:t>
            </w:r>
            <w:r w:rsidRPr="003545F1">
              <w:rPr>
                <w:color w:val="000000"/>
                <w:sz w:val="24"/>
                <w:szCs w:val="24"/>
              </w:rPr>
              <w:t>8</w:t>
            </w:r>
            <w:r w:rsidR="00252584" w:rsidRPr="003545F1">
              <w:rPr>
                <w:color w:val="000000"/>
                <w:sz w:val="24"/>
                <w:szCs w:val="24"/>
                <w:lang w:val="en-US"/>
              </w:rPr>
              <w:t>%</w:t>
            </w:r>
          </w:p>
        </w:tc>
      </w:tr>
      <w:tr w:rsidR="0095003C" w:rsidRPr="00A73217" w:rsidTr="005D6B8F">
        <w:tc>
          <w:tcPr>
            <w:tcW w:w="2411" w:type="dxa"/>
          </w:tcPr>
          <w:p w:rsidR="0095003C" w:rsidRPr="00F87B74" w:rsidRDefault="0095003C" w:rsidP="00DA15FA">
            <w:pPr>
              <w:rPr>
                <w:b/>
                <w:color w:val="000000"/>
                <w:sz w:val="24"/>
                <w:szCs w:val="24"/>
              </w:rPr>
            </w:pPr>
            <w:r w:rsidRPr="00F87B74">
              <w:rPr>
                <w:b/>
                <w:color w:val="000000"/>
                <w:sz w:val="24"/>
                <w:szCs w:val="24"/>
              </w:rPr>
              <w:t>Техникалық және кәсіптік біліммен</w:t>
            </w:r>
          </w:p>
        </w:tc>
        <w:tc>
          <w:tcPr>
            <w:tcW w:w="1417" w:type="dxa"/>
          </w:tcPr>
          <w:p w:rsidR="0095003C" w:rsidRPr="00F87B74" w:rsidRDefault="00AC778C" w:rsidP="00DA15FA">
            <w:pPr>
              <w:jc w:val="center"/>
              <w:rPr>
                <w:sz w:val="24"/>
                <w:szCs w:val="24"/>
                <w:lang w:val="en-AU"/>
              </w:rPr>
            </w:pPr>
            <w:r w:rsidRPr="00F87B74">
              <w:rPr>
                <w:sz w:val="24"/>
                <w:szCs w:val="24"/>
                <w:lang w:val="en-AU"/>
              </w:rPr>
              <w:t>--</w:t>
            </w:r>
          </w:p>
          <w:p w:rsidR="0095003C" w:rsidRPr="00F87B74" w:rsidRDefault="0095003C" w:rsidP="0095003C">
            <w:pPr>
              <w:jc w:val="center"/>
              <w:rPr>
                <w:sz w:val="24"/>
                <w:szCs w:val="24"/>
              </w:rPr>
            </w:pPr>
            <w:r w:rsidRPr="00F87B74">
              <w:rPr>
                <w:sz w:val="24"/>
                <w:szCs w:val="24"/>
              </w:rPr>
              <w:t xml:space="preserve">  </w:t>
            </w:r>
          </w:p>
        </w:tc>
        <w:tc>
          <w:tcPr>
            <w:tcW w:w="1418" w:type="dxa"/>
          </w:tcPr>
          <w:p w:rsidR="0095003C" w:rsidRPr="00F87B74" w:rsidRDefault="00AC778C" w:rsidP="00DA15FA">
            <w:pPr>
              <w:jc w:val="center"/>
              <w:rPr>
                <w:sz w:val="24"/>
                <w:szCs w:val="24"/>
                <w:lang w:val="en-AU"/>
              </w:rPr>
            </w:pPr>
            <w:r w:rsidRPr="00F87B74">
              <w:rPr>
                <w:sz w:val="24"/>
                <w:szCs w:val="24"/>
                <w:lang w:val="en-AU"/>
              </w:rPr>
              <w:t>--</w:t>
            </w:r>
          </w:p>
        </w:tc>
        <w:tc>
          <w:tcPr>
            <w:tcW w:w="1275" w:type="dxa"/>
          </w:tcPr>
          <w:p w:rsidR="0095003C" w:rsidRPr="003545F1" w:rsidRDefault="00AC778C" w:rsidP="00DA15FA">
            <w:pPr>
              <w:jc w:val="center"/>
              <w:rPr>
                <w:color w:val="000000"/>
                <w:sz w:val="24"/>
                <w:szCs w:val="24"/>
                <w:lang w:val="en-AU"/>
              </w:rPr>
            </w:pPr>
            <w:r w:rsidRPr="003545F1">
              <w:rPr>
                <w:color w:val="000000"/>
                <w:sz w:val="24"/>
                <w:szCs w:val="24"/>
                <w:lang w:val="en-AU"/>
              </w:rPr>
              <w:t>--</w:t>
            </w:r>
          </w:p>
        </w:tc>
        <w:tc>
          <w:tcPr>
            <w:tcW w:w="1418" w:type="dxa"/>
          </w:tcPr>
          <w:p w:rsidR="0095003C" w:rsidRPr="003545F1" w:rsidRDefault="00AC778C" w:rsidP="00DA15FA">
            <w:pPr>
              <w:jc w:val="center"/>
              <w:rPr>
                <w:color w:val="000000"/>
                <w:sz w:val="24"/>
                <w:szCs w:val="24"/>
                <w:lang w:val="en-US"/>
              </w:rPr>
            </w:pPr>
            <w:r w:rsidRPr="003545F1">
              <w:rPr>
                <w:color w:val="000000"/>
                <w:sz w:val="24"/>
                <w:szCs w:val="24"/>
                <w:lang w:val="en-US"/>
              </w:rPr>
              <w:t>--</w:t>
            </w:r>
          </w:p>
        </w:tc>
        <w:tc>
          <w:tcPr>
            <w:tcW w:w="1417" w:type="dxa"/>
          </w:tcPr>
          <w:p w:rsidR="0095003C" w:rsidRPr="003545F1" w:rsidRDefault="00AC778C" w:rsidP="00DA15FA">
            <w:pPr>
              <w:jc w:val="center"/>
              <w:rPr>
                <w:color w:val="000000"/>
                <w:sz w:val="24"/>
                <w:szCs w:val="24"/>
                <w:lang w:val="en-AU"/>
              </w:rPr>
            </w:pPr>
            <w:r w:rsidRPr="003545F1">
              <w:rPr>
                <w:color w:val="000000"/>
                <w:sz w:val="24"/>
                <w:szCs w:val="24"/>
                <w:lang w:val="en-AU"/>
              </w:rPr>
              <w:t>--</w:t>
            </w:r>
          </w:p>
        </w:tc>
        <w:tc>
          <w:tcPr>
            <w:tcW w:w="1418" w:type="dxa"/>
          </w:tcPr>
          <w:p w:rsidR="0095003C" w:rsidRPr="003545F1" w:rsidRDefault="00AC778C" w:rsidP="00DA15FA">
            <w:pPr>
              <w:jc w:val="center"/>
              <w:rPr>
                <w:color w:val="000000"/>
                <w:sz w:val="24"/>
                <w:szCs w:val="24"/>
                <w:lang w:val="en-AU"/>
              </w:rPr>
            </w:pPr>
            <w:r w:rsidRPr="003545F1">
              <w:rPr>
                <w:color w:val="000000"/>
                <w:sz w:val="24"/>
                <w:szCs w:val="24"/>
                <w:lang w:val="en-AU"/>
              </w:rPr>
              <w:t>--</w:t>
            </w:r>
          </w:p>
        </w:tc>
      </w:tr>
      <w:tr w:rsidR="0095003C" w:rsidRPr="00A73217" w:rsidTr="00DF53B3">
        <w:tc>
          <w:tcPr>
            <w:tcW w:w="2411" w:type="dxa"/>
          </w:tcPr>
          <w:p w:rsidR="0095003C" w:rsidRPr="00F87B74" w:rsidRDefault="0095003C" w:rsidP="00DA15FA">
            <w:pPr>
              <w:rPr>
                <w:b/>
                <w:color w:val="000000"/>
                <w:sz w:val="24"/>
                <w:szCs w:val="24"/>
              </w:rPr>
            </w:pPr>
            <w:r w:rsidRPr="00F87B74">
              <w:rPr>
                <w:b/>
                <w:color w:val="000000"/>
                <w:sz w:val="24"/>
                <w:szCs w:val="24"/>
              </w:rPr>
              <w:t xml:space="preserve">Мамандар </w:t>
            </w:r>
          </w:p>
        </w:tc>
        <w:tc>
          <w:tcPr>
            <w:tcW w:w="2835" w:type="dxa"/>
            <w:gridSpan w:val="2"/>
          </w:tcPr>
          <w:p w:rsidR="0095003C" w:rsidRPr="00F87B74" w:rsidRDefault="00F87B74" w:rsidP="00DA15FA">
            <w:pPr>
              <w:jc w:val="center"/>
              <w:rPr>
                <w:sz w:val="24"/>
                <w:szCs w:val="24"/>
                <w:lang w:val="ru-RU"/>
              </w:rPr>
            </w:pPr>
            <w:r w:rsidRPr="00F87B74">
              <w:rPr>
                <w:sz w:val="24"/>
                <w:szCs w:val="24"/>
                <w:lang w:val="ru-RU"/>
              </w:rPr>
              <w:t>5</w:t>
            </w:r>
          </w:p>
        </w:tc>
        <w:tc>
          <w:tcPr>
            <w:tcW w:w="2693" w:type="dxa"/>
            <w:gridSpan w:val="2"/>
          </w:tcPr>
          <w:p w:rsidR="0095003C" w:rsidRPr="003545F1" w:rsidRDefault="003545F1" w:rsidP="00DA15FA">
            <w:pPr>
              <w:jc w:val="center"/>
              <w:rPr>
                <w:color w:val="000000"/>
                <w:sz w:val="24"/>
                <w:szCs w:val="24"/>
              </w:rPr>
            </w:pPr>
            <w:r w:rsidRPr="003545F1">
              <w:rPr>
                <w:color w:val="000000"/>
                <w:sz w:val="24"/>
                <w:szCs w:val="24"/>
              </w:rPr>
              <w:t>4</w:t>
            </w:r>
          </w:p>
        </w:tc>
        <w:tc>
          <w:tcPr>
            <w:tcW w:w="2835" w:type="dxa"/>
            <w:gridSpan w:val="2"/>
          </w:tcPr>
          <w:p w:rsidR="0095003C" w:rsidRPr="003545F1" w:rsidRDefault="003545F1" w:rsidP="00DA15FA">
            <w:pPr>
              <w:jc w:val="center"/>
              <w:rPr>
                <w:color w:val="000000"/>
                <w:sz w:val="24"/>
                <w:szCs w:val="24"/>
              </w:rPr>
            </w:pPr>
            <w:r w:rsidRPr="003545F1">
              <w:rPr>
                <w:color w:val="000000"/>
                <w:sz w:val="24"/>
                <w:szCs w:val="24"/>
              </w:rPr>
              <w:t>5</w:t>
            </w:r>
          </w:p>
        </w:tc>
      </w:tr>
    </w:tbl>
    <w:p w:rsidR="00C244EB" w:rsidRDefault="00C244EB" w:rsidP="00C244EB">
      <w:pPr>
        <w:pStyle w:val="a3"/>
        <w:jc w:val="both"/>
        <w:rPr>
          <w:b/>
          <w:i/>
          <w:sz w:val="28"/>
          <w:szCs w:val="28"/>
        </w:rPr>
      </w:pPr>
    </w:p>
    <w:p w:rsidR="00C244EB" w:rsidRPr="00BF0907" w:rsidRDefault="00C244EB" w:rsidP="00C244EB">
      <w:pPr>
        <w:pStyle w:val="a3"/>
        <w:jc w:val="center"/>
        <w:rPr>
          <w:b/>
          <w:sz w:val="28"/>
          <w:szCs w:val="26"/>
        </w:rPr>
      </w:pPr>
      <w:r w:rsidRPr="00BF0907">
        <w:rPr>
          <w:b/>
          <w:sz w:val="28"/>
          <w:szCs w:val="26"/>
        </w:rPr>
        <w:t>Педагогтердің біліктілік санаты бойынша:</w:t>
      </w:r>
    </w:p>
    <w:p w:rsidR="00C244EB" w:rsidRPr="00672FA9" w:rsidRDefault="00C244EB" w:rsidP="00C244EB">
      <w:pPr>
        <w:pStyle w:val="a3"/>
        <w:rPr>
          <w:b/>
          <w:sz w:val="28"/>
          <w:szCs w:val="28"/>
        </w:rPr>
      </w:pPr>
    </w:p>
    <w:tbl>
      <w:tblPr>
        <w:tblStyle w:val="ab"/>
        <w:tblW w:w="10803" w:type="dxa"/>
        <w:tblInd w:w="-176" w:type="dxa"/>
        <w:tblLayout w:type="fixed"/>
        <w:tblLook w:val="04A0"/>
      </w:tblPr>
      <w:tblGrid>
        <w:gridCol w:w="1277"/>
        <w:gridCol w:w="1021"/>
        <w:gridCol w:w="1105"/>
        <w:gridCol w:w="1021"/>
        <w:gridCol w:w="1134"/>
        <w:gridCol w:w="1134"/>
        <w:gridCol w:w="1105"/>
        <w:gridCol w:w="1021"/>
        <w:gridCol w:w="992"/>
        <w:gridCol w:w="993"/>
      </w:tblGrid>
      <w:tr w:rsidR="00C244EB" w:rsidRPr="00A73217" w:rsidTr="00DA15FA">
        <w:tc>
          <w:tcPr>
            <w:tcW w:w="1277" w:type="dxa"/>
          </w:tcPr>
          <w:p w:rsidR="00C244EB" w:rsidRPr="003545F1" w:rsidRDefault="00C244EB" w:rsidP="00DA15FA">
            <w:pPr>
              <w:tabs>
                <w:tab w:val="left" w:pos="973"/>
              </w:tabs>
              <w:jc w:val="both"/>
              <w:rPr>
                <w:b/>
              </w:rPr>
            </w:pPr>
            <w:r w:rsidRPr="003545F1">
              <w:rPr>
                <w:b/>
              </w:rPr>
              <w:t>Оқу жылдары</w:t>
            </w:r>
          </w:p>
        </w:tc>
        <w:tc>
          <w:tcPr>
            <w:tcW w:w="1021" w:type="dxa"/>
          </w:tcPr>
          <w:p w:rsidR="00C244EB" w:rsidRPr="003545F1" w:rsidRDefault="00C244EB" w:rsidP="00DA15FA">
            <w:pPr>
              <w:tabs>
                <w:tab w:val="left" w:pos="973"/>
              </w:tabs>
              <w:jc w:val="both"/>
              <w:rPr>
                <w:b/>
              </w:rPr>
            </w:pPr>
            <w:r w:rsidRPr="003545F1">
              <w:rPr>
                <w:b/>
              </w:rPr>
              <w:t>Педагог</w:t>
            </w:r>
          </w:p>
          <w:p w:rsidR="00C244EB" w:rsidRPr="003545F1" w:rsidRDefault="00C244EB" w:rsidP="00DA15FA">
            <w:pPr>
              <w:tabs>
                <w:tab w:val="left" w:pos="973"/>
              </w:tabs>
              <w:jc w:val="both"/>
              <w:rPr>
                <w:b/>
              </w:rPr>
            </w:pPr>
            <w:r w:rsidRPr="003545F1">
              <w:rPr>
                <w:b/>
              </w:rPr>
              <w:t>тар саны</w:t>
            </w:r>
          </w:p>
        </w:tc>
        <w:tc>
          <w:tcPr>
            <w:tcW w:w="1105" w:type="dxa"/>
            <w:tcBorders>
              <w:right w:val="single" w:sz="4" w:space="0" w:color="auto"/>
            </w:tcBorders>
          </w:tcPr>
          <w:p w:rsidR="00C244EB" w:rsidRPr="003545F1" w:rsidRDefault="00C244EB" w:rsidP="00DA15FA">
            <w:pPr>
              <w:tabs>
                <w:tab w:val="left" w:pos="973"/>
              </w:tabs>
              <w:rPr>
                <w:b/>
              </w:rPr>
            </w:pPr>
            <w:r w:rsidRPr="003545F1">
              <w:rPr>
                <w:b/>
              </w:rPr>
              <w:t>Жоғары</w:t>
            </w:r>
          </w:p>
          <w:p w:rsidR="00C244EB" w:rsidRPr="003545F1" w:rsidRDefault="00C244EB" w:rsidP="00DA15FA">
            <w:pPr>
              <w:rPr>
                <w:b/>
              </w:rPr>
            </w:pPr>
            <w:r w:rsidRPr="003545F1">
              <w:rPr>
                <w:b/>
              </w:rPr>
              <w:t xml:space="preserve">біліктілік санатты </w:t>
            </w:r>
          </w:p>
          <w:p w:rsidR="00C244EB" w:rsidRPr="003545F1" w:rsidRDefault="00C244EB" w:rsidP="00DA15FA">
            <w:pPr>
              <w:tabs>
                <w:tab w:val="left" w:pos="973"/>
              </w:tabs>
              <w:jc w:val="both"/>
              <w:rPr>
                <w:b/>
              </w:rPr>
            </w:pPr>
          </w:p>
        </w:tc>
        <w:tc>
          <w:tcPr>
            <w:tcW w:w="1021" w:type="dxa"/>
            <w:tcBorders>
              <w:right w:val="single" w:sz="4" w:space="0" w:color="auto"/>
            </w:tcBorders>
          </w:tcPr>
          <w:p w:rsidR="00252584" w:rsidRPr="003545F1" w:rsidRDefault="00252584" w:rsidP="00252584">
            <w:pPr>
              <w:tabs>
                <w:tab w:val="left" w:pos="973"/>
              </w:tabs>
              <w:jc w:val="both"/>
              <w:rPr>
                <w:b/>
              </w:rPr>
            </w:pPr>
            <w:r w:rsidRPr="003545F1">
              <w:rPr>
                <w:b/>
              </w:rPr>
              <w:t>Бірінші</w:t>
            </w:r>
          </w:p>
          <w:p w:rsidR="00252584" w:rsidRPr="003545F1" w:rsidRDefault="00252584" w:rsidP="00252584">
            <w:pPr>
              <w:rPr>
                <w:b/>
              </w:rPr>
            </w:pPr>
            <w:r w:rsidRPr="003545F1">
              <w:rPr>
                <w:b/>
                <w:lang w:val="ru-RU"/>
              </w:rPr>
              <w:t>б</w:t>
            </w:r>
            <w:r w:rsidRPr="003545F1">
              <w:rPr>
                <w:b/>
              </w:rPr>
              <w:t>і</w:t>
            </w:r>
            <w:proofErr w:type="gramStart"/>
            <w:r w:rsidRPr="003545F1">
              <w:rPr>
                <w:b/>
              </w:rPr>
              <w:t>л</w:t>
            </w:r>
            <w:proofErr w:type="gramEnd"/>
            <w:r w:rsidRPr="003545F1">
              <w:rPr>
                <w:b/>
              </w:rPr>
              <w:t>ікті</w:t>
            </w:r>
          </w:p>
          <w:p w:rsidR="00C244EB" w:rsidRPr="003545F1" w:rsidRDefault="00252584" w:rsidP="00252584">
            <w:pPr>
              <w:rPr>
                <w:b/>
              </w:rPr>
            </w:pPr>
            <w:r w:rsidRPr="003545F1">
              <w:rPr>
                <w:b/>
              </w:rPr>
              <w:t xml:space="preserve">лік санатты </w:t>
            </w:r>
          </w:p>
        </w:tc>
        <w:tc>
          <w:tcPr>
            <w:tcW w:w="1134" w:type="dxa"/>
            <w:tcBorders>
              <w:left w:val="single" w:sz="4" w:space="0" w:color="auto"/>
            </w:tcBorders>
          </w:tcPr>
          <w:p w:rsidR="00252584" w:rsidRPr="003545F1" w:rsidRDefault="00252584" w:rsidP="00252584">
            <w:pPr>
              <w:rPr>
                <w:b/>
              </w:rPr>
            </w:pPr>
            <w:r w:rsidRPr="003545F1">
              <w:rPr>
                <w:b/>
              </w:rPr>
              <w:t>Екінші</w:t>
            </w:r>
          </w:p>
          <w:p w:rsidR="00252584" w:rsidRPr="003545F1" w:rsidRDefault="00252584" w:rsidP="00252584">
            <w:pPr>
              <w:rPr>
                <w:b/>
              </w:rPr>
            </w:pPr>
            <w:r w:rsidRPr="003545F1">
              <w:rPr>
                <w:b/>
              </w:rPr>
              <w:t>білікті</w:t>
            </w:r>
          </w:p>
          <w:p w:rsidR="00C244EB" w:rsidRPr="003545F1" w:rsidRDefault="00252584" w:rsidP="00C0069E">
            <w:pPr>
              <w:rPr>
                <w:b/>
              </w:rPr>
            </w:pPr>
            <w:r w:rsidRPr="003545F1">
              <w:rPr>
                <w:b/>
              </w:rPr>
              <w:t xml:space="preserve">лік санатты </w:t>
            </w:r>
          </w:p>
        </w:tc>
        <w:tc>
          <w:tcPr>
            <w:tcW w:w="1134" w:type="dxa"/>
            <w:tcBorders>
              <w:right w:val="single" w:sz="4" w:space="0" w:color="auto"/>
            </w:tcBorders>
          </w:tcPr>
          <w:p w:rsidR="00252584" w:rsidRPr="003545F1" w:rsidRDefault="00252584" w:rsidP="00252584">
            <w:pPr>
              <w:tabs>
                <w:tab w:val="left" w:pos="973"/>
              </w:tabs>
              <w:jc w:val="both"/>
              <w:rPr>
                <w:b/>
              </w:rPr>
            </w:pPr>
            <w:r w:rsidRPr="003545F1">
              <w:rPr>
                <w:b/>
              </w:rPr>
              <w:t>Педагог  модера</w:t>
            </w:r>
          </w:p>
          <w:p w:rsidR="00252584" w:rsidRPr="003545F1" w:rsidRDefault="00252584" w:rsidP="00252584">
            <w:pPr>
              <w:rPr>
                <w:b/>
              </w:rPr>
            </w:pPr>
            <w:r w:rsidRPr="003545F1">
              <w:rPr>
                <w:b/>
              </w:rPr>
              <w:t xml:space="preserve">тор </w:t>
            </w:r>
          </w:p>
          <w:p w:rsidR="00C244EB" w:rsidRPr="003545F1" w:rsidRDefault="00C244EB" w:rsidP="00DA15FA">
            <w:pPr>
              <w:rPr>
                <w:b/>
                <w:lang w:val="ru-RU"/>
              </w:rPr>
            </w:pPr>
            <w:r w:rsidRPr="003545F1">
              <w:rPr>
                <w:b/>
              </w:rPr>
              <w:t xml:space="preserve"> </w:t>
            </w:r>
          </w:p>
        </w:tc>
        <w:tc>
          <w:tcPr>
            <w:tcW w:w="1105" w:type="dxa"/>
            <w:tcBorders>
              <w:left w:val="single" w:sz="4" w:space="0" w:color="auto"/>
            </w:tcBorders>
          </w:tcPr>
          <w:p w:rsidR="00C244EB" w:rsidRPr="003545F1" w:rsidRDefault="00C244EB" w:rsidP="00DA15FA">
            <w:pPr>
              <w:rPr>
                <w:b/>
              </w:rPr>
            </w:pPr>
            <w:r w:rsidRPr="003545F1">
              <w:rPr>
                <w:b/>
              </w:rPr>
              <w:t xml:space="preserve">Педагог –сарапшы </w:t>
            </w:r>
          </w:p>
          <w:p w:rsidR="00C244EB" w:rsidRPr="003545F1" w:rsidRDefault="00C244EB" w:rsidP="00DA15FA">
            <w:pPr>
              <w:tabs>
                <w:tab w:val="left" w:pos="973"/>
              </w:tabs>
              <w:jc w:val="both"/>
              <w:rPr>
                <w:b/>
              </w:rPr>
            </w:pPr>
          </w:p>
        </w:tc>
        <w:tc>
          <w:tcPr>
            <w:tcW w:w="1021" w:type="dxa"/>
            <w:tcBorders>
              <w:right w:val="single" w:sz="4" w:space="0" w:color="auto"/>
            </w:tcBorders>
          </w:tcPr>
          <w:p w:rsidR="00252584" w:rsidRPr="003545F1" w:rsidRDefault="00252584" w:rsidP="00252584">
            <w:pPr>
              <w:rPr>
                <w:b/>
              </w:rPr>
            </w:pPr>
            <w:r w:rsidRPr="003545F1">
              <w:rPr>
                <w:b/>
              </w:rPr>
              <w:t>Педагог –зерттеу</w:t>
            </w:r>
          </w:p>
          <w:p w:rsidR="00C244EB" w:rsidRPr="003545F1" w:rsidRDefault="00252584" w:rsidP="00252584">
            <w:pPr>
              <w:rPr>
                <w:b/>
                <w:lang w:val="ru-RU"/>
              </w:rPr>
            </w:pPr>
            <w:r w:rsidRPr="003545F1">
              <w:rPr>
                <w:b/>
              </w:rPr>
              <w:t xml:space="preserve">ші  </w:t>
            </w:r>
          </w:p>
        </w:tc>
        <w:tc>
          <w:tcPr>
            <w:tcW w:w="992" w:type="dxa"/>
            <w:tcBorders>
              <w:left w:val="single" w:sz="4" w:space="0" w:color="auto"/>
            </w:tcBorders>
          </w:tcPr>
          <w:p w:rsidR="00252584" w:rsidRPr="003545F1" w:rsidRDefault="00252584" w:rsidP="00252584">
            <w:pPr>
              <w:rPr>
                <w:b/>
              </w:rPr>
            </w:pPr>
            <w:r w:rsidRPr="003545F1">
              <w:rPr>
                <w:b/>
              </w:rPr>
              <w:t>Педагог-шебер</w:t>
            </w:r>
          </w:p>
          <w:p w:rsidR="00C244EB" w:rsidRPr="003545F1" w:rsidRDefault="00C244EB" w:rsidP="00252584">
            <w:pPr>
              <w:rPr>
                <w:b/>
              </w:rPr>
            </w:pPr>
          </w:p>
        </w:tc>
        <w:tc>
          <w:tcPr>
            <w:tcW w:w="993" w:type="dxa"/>
          </w:tcPr>
          <w:p w:rsidR="00C244EB" w:rsidRPr="003545F1" w:rsidRDefault="00C244EB" w:rsidP="00DA15FA">
            <w:pPr>
              <w:tabs>
                <w:tab w:val="left" w:pos="973"/>
              </w:tabs>
              <w:jc w:val="both"/>
              <w:rPr>
                <w:b/>
              </w:rPr>
            </w:pPr>
            <w:r w:rsidRPr="003545F1">
              <w:rPr>
                <w:b/>
              </w:rPr>
              <w:t>Санаты жоқ</w:t>
            </w:r>
          </w:p>
          <w:p w:rsidR="00C244EB" w:rsidRPr="003545F1" w:rsidRDefault="00C244EB" w:rsidP="00C0069E">
            <w:pPr>
              <w:rPr>
                <w:b/>
              </w:rPr>
            </w:pPr>
          </w:p>
        </w:tc>
      </w:tr>
      <w:tr w:rsidR="00C244EB" w:rsidRPr="00A73217" w:rsidTr="00021F61">
        <w:tc>
          <w:tcPr>
            <w:tcW w:w="1277" w:type="dxa"/>
          </w:tcPr>
          <w:p w:rsidR="00C244EB" w:rsidRPr="003545F1" w:rsidRDefault="00C244EB" w:rsidP="00DA15FA">
            <w:pPr>
              <w:tabs>
                <w:tab w:val="left" w:pos="973"/>
              </w:tabs>
              <w:jc w:val="both"/>
              <w:rPr>
                <w:sz w:val="24"/>
                <w:szCs w:val="24"/>
              </w:rPr>
            </w:pPr>
            <w:r w:rsidRPr="003545F1">
              <w:rPr>
                <w:sz w:val="24"/>
                <w:szCs w:val="24"/>
              </w:rPr>
              <w:t>2021-2022</w:t>
            </w:r>
          </w:p>
        </w:tc>
        <w:tc>
          <w:tcPr>
            <w:tcW w:w="1021" w:type="dxa"/>
          </w:tcPr>
          <w:p w:rsidR="00C244EB" w:rsidRPr="003545F1" w:rsidRDefault="003545F1" w:rsidP="00DA15FA">
            <w:pPr>
              <w:jc w:val="center"/>
              <w:rPr>
                <w:sz w:val="24"/>
                <w:szCs w:val="24"/>
                <w:lang w:val="ru-RU"/>
              </w:rPr>
            </w:pPr>
            <w:r w:rsidRPr="003545F1">
              <w:rPr>
                <w:sz w:val="24"/>
                <w:szCs w:val="24"/>
                <w:lang w:val="ru-RU"/>
              </w:rPr>
              <w:t>34</w:t>
            </w:r>
          </w:p>
        </w:tc>
        <w:tc>
          <w:tcPr>
            <w:tcW w:w="1105" w:type="dxa"/>
            <w:tcBorders>
              <w:right w:val="single" w:sz="4" w:space="0" w:color="auto"/>
            </w:tcBorders>
          </w:tcPr>
          <w:p w:rsidR="00C244EB" w:rsidRPr="003545F1" w:rsidRDefault="003545F1" w:rsidP="00021F61">
            <w:pPr>
              <w:tabs>
                <w:tab w:val="left" w:pos="973"/>
              </w:tabs>
              <w:jc w:val="center"/>
              <w:rPr>
                <w:sz w:val="24"/>
                <w:szCs w:val="24"/>
                <w:lang w:val="ru-RU"/>
              </w:rPr>
            </w:pPr>
            <w:r w:rsidRPr="003545F1">
              <w:rPr>
                <w:sz w:val="24"/>
                <w:szCs w:val="24"/>
                <w:lang w:val="ru-RU"/>
              </w:rPr>
              <w:t>2</w:t>
            </w:r>
          </w:p>
        </w:tc>
        <w:tc>
          <w:tcPr>
            <w:tcW w:w="1021" w:type="dxa"/>
            <w:tcBorders>
              <w:right w:val="single" w:sz="4" w:space="0" w:color="auto"/>
            </w:tcBorders>
          </w:tcPr>
          <w:p w:rsidR="00C244EB" w:rsidRPr="003545F1" w:rsidRDefault="003545F1" w:rsidP="00021F61">
            <w:pPr>
              <w:tabs>
                <w:tab w:val="left" w:pos="973"/>
              </w:tabs>
              <w:jc w:val="center"/>
              <w:rPr>
                <w:sz w:val="24"/>
                <w:szCs w:val="24"/>
                <w:lang w:val="ru-RU"/>
              </w:rPr>
            </w:pPr>
            <w:r w:rsidRPr="003545F1">
              <w:rPr>
                <w:sz w:val="24"/>
                <w:szCs w:val="24"/>
                <w:lang w:val="ru-RU"/>
              </w:rPr>
              <w:t>5</w:t>
            </w:r>
          </w:p>
        </w:tc>
        <w:tc>
          <w:tcPr>
            <w:tcW w:w="1134" w:type="dxa"/>
            <w:tcBorders>
              <w:left w:val="single" w:sz="4" w:space="0" w:color="auto"/>
            </w:tcBorders>
          </w:tcPr>
          <w:p w:rsidR="00C244EB" w:rsidRPr="003545F1" w:rsidRDefault="003545F1" w:rsidP="00021F61">
            <w:pPr>
              <w:tabs>
                <w:tab w:val="left" w:pos="973"/>
              </w:tabs>
              <w:jc w:val="center"/>
              <w:rPr>
                <w:sz w:val="24"/>
                <w:szCs w:val="24"/>
                <w:lang w:val="ru-RU"/>
              </w:rPr>
            </w:pPr>
            <w:r w:rsidRPr="003545F1">
              <w:rPr>
                <w:sz w:val="24"/>
                <w:szCs w:val="24"/>
                <w:lang w:val="ru-RU"/>
              </w:rPr>
              <w:t>5</w:t>
            </w:r>
          </w:p>
        </w:tc>
        <w:tc>
          <w:tcPr>
            <w:tcW w:w="1134" w:type="dxa"/>
            <w:tcBorders>
              <w:right w:val="single" w:sz="4" w:space="0" w:color="auto"/>
            </w:tcBorders>
          </w:tcPr>
          <w:p w:rsidR="00C244EB" w:rsidRPr="003545F1" w:rsidRDefault="003545F1" w:rsidP="00021F61">
            <w:pPr>
              <w:tabs>
                <w:tab w:val="left" w:pos="973"/>
              </w:tabs>
              <w:jc w:val="center"/>
              <w:rPr>
                <w:sz w:val="24"/>
                <w:szCs w:val="24"/>
                <w:lang w:val="ru-RU"/>
              </w:rPr>
            </w:pPr>
            <w:r w:rsidRPr="003545F1">
              <w:rPr>
                <w:sz w:val="24"/>
                <w:szCs w:val="24"/>
                <w:lang w:val="ru-RU"/>
              </w:rPr>
              <w:t>6</w:t>
            </w:r>
          </w:p>
        </w:tc>
        <w:tc>
          <w:tcPr>
            <w:tcW w:w="1105" w:type="dxa"/>
            <w:tcBorders>
              <w:left w:val="single" w:sz="4" w:space="0" w:color="auto"/>
            </w:tcBorders>
          </w:tcPr>
          <w:p w:rsidR="00C244EB" w:rsidRPr="003545F1" w:rsidRDefault="003545F1" w:rsidP="00021F61">
            <w:pPr>
              <w:tabs>
                <w:tab w:val="left" w:pos="973"/>
              </w:tabs>
              <w:jc w:val="center"/>
              <w:rPr>
                <w:sz w:val="24"/>
                <w:szCs w:val="24"/>
                <w:lang w:val="ru-RU"/>
              </w:rPr>
            </w:pPr>
            <w:r w:rsidRPr="003545F1">
              <w:rPr>
                <w:sz w:val="24"/>
                <w:szCs w:val="24"/>
                <w:lang w:val="ru-RU"/>
              </w:rPr>
              <w:t>1</w:t>
            </w:r>
          </w:p>
        </w:tc>
        <w:tc>
          <w:tcPr>
            <w:tcW w:w="1021" w:type="dxa"/>
            <w:tcBorders>
              <w:right w:val="single" w:sz="4" w:space="0" w:color="auto"/>
            </w:tcBorders>
          </w:tcPr>
          <w:p w:rsidR="00C244EB" w:rsidRPr="003545F1" w:rsidRDefault="00252584" w:rsidP="00021F61">
            <w:pPr>
              <w:tabs>
                <w:tab w:val="left" w:pos="973"/>
              </w:tabs>
              <w:jc w:val="center"/>
              <w:rPr>
                <w:sz w:val="24"/>
                <w:szCs w:val="24"/>
                <w:lang w:val="ru-RU"/>
              </w:rPr>
            </w:pPr>
            <w:r w:rsidRPr="003545F1">
              <w:rPr>
                <w:sz w:val="24"/>
                <w:szCs w:val="24"/>
                <w:lang w:val="ru-RU"/>
              </w:rPr>
              <w:t>0</w:t>
            </w:r>
          </w:p>
        </w:tc>
        <w:tc>
          <w:tcPr>
            <w:tcW w:w="992" w:type="dxa"/>
            <w:tcBorders>
              <w:left w:val="single" w:sz="4" w:space="0" w:color="auto"/>
            </w:tcBorders>
          </w:tcPr>
          <w:p w:rsidR="00C244EB" w:rsidRPr="003545F1" w:rsidRDefault="00252584" w:rsidP="00021F61">
            <w:pPr>
              <w:tabs>
                <w:tab w:val="left" w:pos="973"/>
              </w:tabs>
              <w:jc w:val="center"/>
              <w:rPr>
                <w:sz w:val="24"/>
                <w:szCs w:val="24"/>
                <w:lang w:val="ru-RU"/>
              </w:rPr>
            </w:pPr>
            <w:r w:rsidRPr="003545F1">
              <w:rPr>
                <w:sz w:val="24"/>
                <w:szCs w:val="24"/>
                <w:lang w:val="ru-RU"/>
              </w:rPr>
              <w:t>0</w:t>
            </w:r>
          </w:p>
        </w:tc>
        <w:tc>
          <w:tcPr>
            <w:tcW w:w="993" w:type="dxa"/>
          </w:tcPr>
          <w:p w:rsidR="00C244EB" w:rsidRPr="003545F1" w:rsidRDefault="003545F1" w:rsidP="00021F61">
            <w:pPr>
              <w:tabs>
                <w:tab w:val="left" w:pos="973"/>
              </w:tabs>
              <w:jc w:val="center"/>
              <w:rPr>
                <w:sz w:val="24"/>
                <w:szCs w:val="24"/>
                <w:lang w:val="ru-RU"/>
              </w:rPr>
            </w:pPr>
            <w:r w:rsidRPr="003545F1">
              <w:rPr>
                <w:sz w:val="24"/>
                <w:szCs w:val="24"/>
                <w:lang w:val="ru-RU"/>
              </w:rPr>
              <w:t>15</w:t>
            </w:r>
          </w:p>
        </w:tc>
      </w:tr>
      <w:tr w:rsidR="00C244EB" w:rsidRPr="00A73217" w:rsidTr="00021F61">
        <w:tc>
          <w:tcPr>
            <w:tcW w:w="1277" w:type="dxa"/>
          </w:tcPr>
          <w:p w:rsidR="00C244EB" w:rsidRPr="003545F1" w:rsidRDefault="00C244EB" w:rsidP="00DA15FA">
            <w:pPr>
              <w:tabs>
                <w:tab w:val="left" w:pos="973"/>
              </w:tabs>
              <w:jc w:val="both"/>
              <w:rPr>
                <w:sz w:val="24"/>
                <w:szCs w:val="24"/>
                <w:lang w:val="en-US"/>
              </w:rPr>
            </w:pPr>
            <w:r w:rsidRPr="003545F1">
              <w:rPr>
                <w:sz w:val="24"/>
                <w:szCs w:val="24"/>
                <w:lang w:val="en-US"/>
              </w:rPr>
              <w:t>2022-2023</w:t>
            </w:r>
          </w:p>
        </w:tc>
        <w:tc>
          <w:tcPr>
            <w:tcW w:w="1021" w:type="dxa"/>
          </w:tcPr>
          <w:p w:rsidR="00C244EB" w:rsidRPr="003545F1" w:rsidRDefault="003545F1" w:rsidP="00DA15FA">
            <w:pPr>
              <w:tabs>
                <w:tab w:val="left" w:pos="973"/>
              </w:tabs>
              <w:jc w:val="center"/>
              <w:rPr>
                <w:sz w:val="24"/>
                <w:szCs w:val="24"/>
                <w:lang w:val="ru-RU"/>
              </w:rPr>
            </w:pPr>
            <w:r w:rsidRPr="003545F1">
              <w:rPr>
                <w:sz w:val="24"/>
                <w:szCs w:val="24"/>
                <w:lang w:val="ru-RU"/>
              </w:rPr>
              <w:t>32</w:t>
            </w:r>
          </w:p>
        </w:tc>
        <w:tc>
          <w:tcPr>
            <w:tcW w:w="1105" w:type="dxa"/>
            <w:tcBorders>
              <w:right w:val="single" w:sz="4" w:space="0" w:color="auto"/>
            </w:tcBorders>
          </w:tcPr>
          <w:p w:rsidR="00C244EB" w:rsidRPr="003545F1" w:rsidRDefault="003545F1" w:rsidP="00021F61">
            <w:pPr>
              <w:tabs>
                <w:tab w:val="left" w:pos="973"/>
              </w:tabs>
              <w:jc w:val="center"/>
              <w:rPr>
                <w:sz w:val="24"/>
                <w:szCs w:val="24"/>
              </w:rPr>
            </w:pPr>
            <w:r w:rsidRPr="003545F1">
              <w:rPr>
                <w:sz w:val="24"/>
                <w:szCs w:val="24"/>
              </w:rPr>
              <w:t>2</w:t>
            </w:r>
          </w:p>
        </w:tc>
        <w:tc>
          <w:tcPr>
            <w:tcW w:w="1021" w:type="dxa"/>
            <w:tcBorders>
              <w:right w:val="single" w:sz="4" w:space="0" w:color="auto"/>
            </w:tcBorders>
          </w:tcPr>
          <w:p w:rsidR="00C244EB" w:rsidRPr="003545F1" w:rsidRDefault="00021F61" w:rsidP="00021F61">
            <w:pPr>
              <w:tabs>
                <w:tab w:val="left" w:pos="973"/>
              </w:tabs>
              <w:jc w:val="center"/>
              <w:rPr>
                <w:sz w:val="24"/>
                <w:szCs w:val="24"/>
                <w:lang w:val="ru-RU"/>
              </w:rPr>
            </w:pPr>
            <w:r w:rsidRPr="003545F1">
              <w:rPr>
                <w:sz w:val="24"/>
                <w:szCs w:val="24"/>
                <w:lang w:val="ru-RU"/>
              </w:rPr>
              <w:t>3</w:t>
            </w:r>
          </w:p>
        </w:tc>
        <w:tc>
          <w:tcPr>
            <w:tcW w:w="1134" w:type="dxa"/>
            <w:tcBorders>
              <w:left w:val="single" w:sz="4" w:space="0" w:color="auto"/>
            </w:tcBorders>
          </w:tcPr>
          <w:p w:rsidR="00C244EB" w:rsidRPr="003545F1" w:rsidRDefault="003545F1" w:rsidP="00021F61">
            <w:pPr>
              <w:tabs>
                <w:tab w:val="left" w:pos="973"/>
              </w:tabs>
              <w:jc w:val="center"/>
              <w:rPr>
                <w:sz w:val="24"/>
                <w:szCs w:val="24"/>
                <w:lang w:val="ru-RU"/>
              </w:rPr>
            </w:pPr>
            <w:r w:rsidRPr="003545F1">
              <w:rPr>
                <w:sz w:val="24"/>
                <w:szCs w:val="24"/>
                <w:lang w:val="ru-RU"/>
              </w:rPr>
              <w:t>4</w:t>
            </w:r>
          </w:p>
        </w:tc>
        <w:tc>
          <w:tcPr>
            <w:tcW w:w="1134" w:type="dxa"/>
            <w:tcBorders>
              <w:right w:val="single" w:sz="4" w:space="0" w:color="auto"/>
            </w:tcBorders>
          </w:tcPr>
          <w:p w:rsidR="00217731" w:rsidRPr="003545F1" w:rsidRDefault="003545F1" w:rsidP="00021F61">
            <w:pPr>
              <w:tabs>
                <w:tab w:val="left" w:pos="973"/>
              </w:tabs>
              <w:jc w:val="center"/>
              <w:rPr>
                <w:sz w:val="24"/>
                <w:szCs w:val="24"/>
              </w:rPr>
            </w:pPr>
            <w:r w:rsidRPr="003545F1">
              <w:rPr>
                <w:sz w:val="24"/>
                <w:szCs w:val="24"/>
              </w:rPr>
              <w:t>8</w:t>
            </w:r>
          </w:p>
          <w:p w:rsidR="00C244EB" w:rsidRPr="003545F1" w:rsidRDefault="00217731" w:rsidP="00021F61">
            <w:pPr>
              <w:tabs>
                <w:tab w:val="left" w:pos="973"/>
              </w:tabs>
              <w:jc w:val="center"/>
              <w:rPr>
                <w:sz w:val="24"/>
                <w:szCs w:val="24"/>
              </w:rPr>
            </w:pPr>
            <w:r w:rsidRPr="003545F1">
              <w:rPr>
                <w:sz w:val="24"/>
                <w:szCs w:val="24"/>
              </w:rPr>
              <w:t>+</w:t>
            </w:r>
            <w:r w:rsidR="00021F61" w:rsidRPr="003545F1">
              <w:rPr>
                <w:sz w:val="24"/>
                <w:szCs w:val="24"/>
              </w:rPr>
              <w:t xml:space="preserve"> </w:t>
            </w:r>
            <w:r w:rsidR="00021F61" w:rsidRPr="003545F1">
              <w:rPr>
                <w:szCs w:val="24"/>
              </w:rPr>
              <w:t>басшы-ұйымдастырушы</w:t>
            </w:r>
          </w:p>
        </w:tc>
        <w:tc>
          <w:tcPr>
            <w:tcW w:w="1105" w:type="dxa"/>
            <w:tcBorders>
              <w:left w:val="single" w:sz="4" w:space="0" w:color="auto"/>
            </w:tcBorders>
          </w:tcPr>
          <w:p w:rsidR="00C244EB" w:rsidRPr="003545F1" w:rsidRDefault="003545F1" w:rsidP="00021F61">
            <w:pPr>
              <w:tabs>
                <w:tab w:val="left" w:pos="973"/>
              </w:tabs>
              <w:jc w:val="center"/>
              <w:rPr>
                <w:sz w:val="24"/>
                <w:szCs w:val="24"/>
              </w:rPr>
            </w:pPr>
            <w:r w:rsidRPr="003545F1">
              <w:rPr>
                <w:sz w:val="24"/>
                <w:szCs w:val="24"/>
              </w:rPr>
              <w:t>1</w:t>
            </w:r>
          </w:p>
        </w:tc>
        <w:tc>
          <w:tcPr>
            <w:tcW w:w="1021" w:type="dxa"/>
            <w:tcBorders>
              <w:right w:val="single" w:sz="4" w:space="0" w:color="auto"/>
            </w:tcBorders>
          </w:tcPr>
          <w:p w:rsidR="00C244EB" w:rsidRPr="003545F1" w:rsidRDefault="00021F61" w:rsidP="00021F61">
            <w:pPr>
              <w:tabs>
                <w:tab w:val="left" w:pos="973"/>
              </w:tabs>
              <w:jc w:val="center"/>
              <w:rPr>
                <w:sz w:val="24"/>
                <w:szCs w:val="24"/>
              </w:rPr>
            </w:pPr>
            <w:r w:rsidRPr="003545F1">
              <w:rPr>
                <w:sz w:val="24"/>
                <w:szCs w:val="24"/>
              </w:rPr>
              <w:t>0</w:t>
            </w:r>
          </w:p>
        </w:tc>
        <w:tc>
          <w:tcPr>
            <w:tcW w:w="992" w:type="dxa"/>
            <w:tcBorders>
              <w:left w:val="single" w:sz="4" w:space="0" w:color="auto"/>
            </w:tcBorders>
          </w:tcPr>
          <w:p w:rsidR="00C244EB" w:rsidRPr="003545F1" w:rsidRDefault="00021F61" w:rsidP="00021F61">
            <w:pPr>
              <w:tabs>
                <w:tab w:val="left" w:pos="973"/>
              </w:tabs>
              <w:jc w:val="center"/>
              <w:rPr>
                <w:sz w:val="24"/>
                <w:szCs w:val="24"/>
                <w:lang w:val="ru-RU"/>
              </w:rPr>
            </w:pPr>
            <w:r w:rsidRPr="003545F1">
              <w:rPr>
                <w:sz w:val="24"/>
                <w:szCs w:val="24"/>
                <w:lang w:val="ru-RU"/>
              </w:rPr>
              <w:t>0</w:t>
            </w:r>
          </w:p>
        </w:tc>
        <w:tc>
          <w:tcPr>
            <w:tcW w:w="993" w:type="dxa"/>
          </w:tcPr>
          <w:p w:rsidR="00C244EB" w:rsidRPr="003545F1" w:rsidRDefault="003545F1" w:rsidP="00021F61">
            <w:pPr>
              <w:tabs>
                <w:tab w:val="left" w:pos="973"/>
              </w:tabs>
              <w:jc w:val="center"/>
              <w:rPr>
                <w:sz w:val="24"/>
                <w:szCs w:val="24"/>
              </w:rPr>
            </w:pPr>
            <w:r w:rsidRPr="003545F1">
              <w:rPr>
                <w:sz w:val="24"/>
                <w:szCs w:val="24"/>
              </w:rPr>
              <w:t>14</w:t>
            </w:r>
          </w:p>
        </w:tc>
      </w:tr>
      <w:tr w:rsidR="00C0069E" w:rsidRPr="008545D7" w:rsidTr="00021F61">
        <w:tc>
          <w:tcPr>
            <w:tcW w:w="1277" w:type="dxa"/>
          </w:tcPr>
          <w:p w:rsidR="00C0069E" w:rsidRPr="003545F1" w:rsidRDefault="00C0069E" w:rsidP="00DA15FA">
            <w:pPr>
              <w:tabs>
                <w:tab w:val="left" w:pos="973"/>
              </w:tabs>
              <w:jc w:val="both"/>
              <w:rPr>
                <w:sz w:val="24"/>
                <w:szCs w:val="24"/>
                <w:lang w:val="ru-RU"/>
              </w:rPr>
            </w:pPr>
            <w:r w:rsidRPr="003545F1">
              <w:rPr>
                <w:sz w:val="24"/>
                <w:szCs w:val="24"/>
                <w:lang w:val="ru-RU"/>
              </w:rPr>
              <w:t>2023-2024</w:t>
            </w:r>
          </w:p>
        </w:tc>
        <w:tc>
          <w:tcPr>
            <w:tcW w:w="1021" w:type="dxa"/>
          </w:tcPr>
          <w:p w:rsidR="00C0069E" w:rsidRPr="003545F1" w:rsidRDefault="003545F1" w:rsidP="00DA15FA">
            <w:pPr>
              <w:tabs>
                <w:tab w:val="left" w:pos="973"/>
              </w:tabs>
              <w:jc w:val="center"/>
              <w:rPr>
                <w:sz w:val="24"/>
                <w:szCs w:val="24"/>
              </w:rPr>
            </w:pPr>
            <w:r w:rsidRPr="003545F1">
              <w:rPr>
                <w:sz w:val="24"/>
                <w:szCs w:val="24"/>
              </w:rPr>
              <w:t>3</w:t>
            </w:r>
            <w:r w:rsidR="002231AF">
              <w:rPr>
                <w:sz w:val="24"/>
                <w:szCs w:val="24"/>
              </w:rPr>
              <w:t>0</w:t>
            </w:r>
          </w:p>
        </w:tc>
        <w:tc>
          <w:tcPr>
            <w:tcW w:w="1105" w:type="dxa"/>
            <w:tcBorders>
              <w:right w:val="single" w:sz="4" w:space="0" w:color="auto"/>
            </w:tcBorders>
          </w:tcPr>
          <w:p w:rsidR="00C0069E" w:rsidRPr="003545F1" w:rsidRDefault="003545F1" w:rsidP="00021F61">
            <w:pPr>
              <w:tabs>
                <w:tab w:val="left" w:pos="973"/>
              </w:tabs>
              <w:ind w:left="33"/>
              <w:jc w:val="center"/>
              <w:rPr>
                <w:sz w:val="24"/>
                <w:szCs w:val="24"/>
                <w:lang w:val="ru-RU"/>
              </w:rPr>
            </w:pPr>
            <w:r w:rsidRPr="003545F1">
              <w:rPr>
                <w:sz w:val="24"/>
                <w:szCs w:val="24"/>
                <w:lang w:val="ru-RU"/>
              </w:rPr>
              <w:t>1</w:t>
            </w:r>
          </w:p>
        </w:tc>
        <w:tc>
          <w:tcPr>
            <w:tcW w:w="1021" w:type="dxa"/>
            <w:tcBorders>
              <w:right w:val="single" w:sz="4" w:space="0" w:color="auto"/>
            </w:tcBorders>
          </w:tcPr>
          <w:p w:rsidR="00C0069E" w:rsidRPr="003545F1" w:rsidRDefault="005D6B8F" w:rsidP="00021F61">
            <w:pPr>
              <w:tabs>
                <w:tab w:val="left" w:pos="973"/>
              </w:tabs>
              <w:jc w:val="center"/>
              <w:rPr>
                <w:sz w:val="24"/>
                <w:szCs w:val="24"/>
                <w:lang w:val="ru-RU"/>
              </w:rPr>
            </w:pPr>
            <w:r w:rsidRPr="003545F1">
              <w:rPr>
                <w:sz w:val="24"/>
                <w:szCs w:val="24"/>
                <w:lang w:val="ru-RU"/>
              </w:rPr>
              <w:t>1</w:t>
            </w:r>
          </w:p>
        </w:tc>
        <w:tc>
          <w:tcPr>
            <w:tcW w:w="1134" w:type="dxa"/>
            <w:tcBorders>
              <w:left w:val="single" w:sz="4" w:space="0" w:color="auto"/>
            </w:tcBorders>
          </w:tcPr>
          <w:p w:rsidR="00C0069E" w:rsidRPr="003545F1" w:rsidRDefault="003545F1" w:rsidP="00021F61">
            <w:pPr>
              <w:tabs>
                <w:tab w:val="left" w:pos="973"/>
              </w:tabs>
              <w:jc w:val="center"/>
              <w:rPr>
                <w:sz w:val="24"/>
                <w:szCs w:val="24"/>
                <w:lang w:val="ru-RU"/>
              </w:rPr>
            </w:pPr>
            <w:r w:rsidRPr="003545F1">
              <w:rPr>
                <w:sz w:val="24"/>
                <w:szCs w:val="24"/>
                <w:lang w:val="ru-RU"/>
              </w:rPr>
              <w:t>2</w:t>
            </w:r>
          </w:p>
        </w:tc>
        <w:tc>
          <w:tcPr>
            <w:tcW w:w="1134" w:type="dxa"/>
            <w:tcBorders>
              <w:right w:val="single" w:sz="4" w:space="0" w:color="auto"/>
            </w:tcBorders>
          </w:tcPr>
          <w:p w:rsidR="00C0069E" w:rsidRPr="003545F1" w:rsidRDefault="003545F1" w:rsidP="00021F61">
            <w:pPr>
              <w:tabs>
                <w:tab w:val="left" w:pos="973"/>
              </w:tabs>
              <w:jc w:val="center"/>
              <w:rPr>
                <w:sz w:val="24"/>
                <w:szCs w:val="24"/>
                <w:lang w:val="ru-RU"/>
              </w:rPr>
            </w:pPr>
            <w:r w:rsidRPr="003545F1">
              <w:rPr>
                <w:sz w:val="24"/>
                <w:szCs w:val="24"/>
                <w:lang w:val="ru-RU"/>
              </w:rPr>
              <w:t>1</w:t>
            </w:r>
            <w:r w:rsidR="002231AF">
              <w:rPr>
                <w:sz w:val="24"/>
                <w:szCs w:val="24"/>
                <w:lang w:val="ru-RU"/>
              </w:rPr>
              <w:t>3</w:t>
            </w:r>
          </w:p>
        </w:tc>
        <w:tc>
          <w:tcPr>
            <w:tcW w:w="1105" w:type="dxa"/>
            <w:tcBorders>
              <w:left w:val="single" w:sz="4" w:space="0" w:color="auto"/>
            </w:tcBorders>
          </w:tcPr>
          <w:p w:rsidR="00C0069E" w:rsidRPr="003545F1" w:rsidRDefault="003545F1" w:rsidP="00021F61">
            <w:pPr>
              <w:tabs>
                <w:tab w:val="left" w:pos="973"/>
              </w:tabs>
              <w:jc w:val="center"/>
              <w:rPr>
                <w:sz w:val="24"/>
                <w:szCs w:val="24"/>
                <w:lang w:val="ru-RU"/>
              </w:rPr>
            </w:pPr>
            <w:r w:rsidRPr="003545F1">
              <w:rPr>
                <w:sz w:val="24"/>
                <w:szCs w:val="24"/>
                <w:lang w:val="ru-RU"/>
              </w:rPr>
              <w:t>1</w:t>
            </w:r>
          </w:p>
        </w:tc>
        <w:tc>
          <w:tcPr>
            <w:tcW w:w="1021" w:type="dxa"/>
            <w:tcBorders>
              <w:right w:val="single" w:sz="4" w:space="0" w:color="auto"/>
            </w:tcBorders>
          </w:tcPr>
          <w:p w:rsidR="00C0069E" w:rsidRPr="003545F1" w:rsidRDefault="003545F1" w:rsidP="00021F61">
            <w:pPr>
              <w:tabs>
                <w:tab w:val="left" w:pos="973"/>
              </w:tabs>
              <w:jc w:val="center"/>
              <w:rPr>
                <w:sz w:val="24"/>
                <w:szCs w:val="24"/>
                <w:lang w:val="ru-RU"/>
              </w:rPr>
            </w:pPr>
            <w:r w:rsidRPr="003545F1">
              <w:rPr>
                <w:sz w:val="24"/>
                <w:szCs w:val="24"/>
                <w:lang w:val="ru-RU"/>
              </w:rPr>
              <w:t>1</w:t>
            </w:r>
          </w:p>
        </w:tc>
        <w:tc>
          <w:tcPr>
            <w:tcW w:w="992" w:type="dxa"/>
            <w:tcBorders>
              <w:left w:val="single" w:sz="4" w:space="0" w:color="auto"/>
            </w:tcBorders>
          </w:tcPr>
          <w:p w:rsidR="00C0069E" w:rsidRPr="003545F1" w:rsidRDefault="005D6B8F" w:rsidP="00021F61">
            <w:pPr>
              <w:tabs>
                <w:tab w:val="left" w:pos="973"/>
              </w:tabs>
              <w:jc w:val="center"/>
              <w:rPr>
                <w:sz w:val="24"/>
                <w:szCs w:val="24"/>
                <w:lang w:val="ru-RU"/>
              </w:rPr>
            </w:pPr>
            <w:r w:rsidRPr="003545F1">
              <w:rPr>
                <w:sz w:val="24"/>
                <w:szCs w:val="24"/>
                <w:lang w:val="ru-RU"/>
              </w:rPr>
              <w:t>0</w:t>
            </w:r>
          </w:p>
        </w:tc>
        <w:tc>
          <w:tcPr>
            <w:tcW w:w="993" w:type="dxa"/>
          </w:tcPr>
          <w:p w:rsidR="00C0069E" w:rsidRPr="003545F1" w:rsidRDefault="003545F1" w:rsidP="00021F61">
            <w:pPr>
              <w:tabs>
                <w:tab w:val="left" w:pos="973"/>
              </w:tabs>
              <w:jc w:val="center"/>
              <w:rPr>
                <w:sz w:val="24"/>
                <w:szCs w:val="24"/>
              </w:rPr>
            </w:pPr>
            <w:r w:rsidRPr="003545F1">
              <w:rPr>
                <w:sz w:val="24"/>
                <w:szCs w:val="24"/>
              </w:rPr>
              <w:t>11</w:t>
            </w:r>
          </w:p>
        </w:tc>
      </w:tr>
    </w:tbl>
    <w:p w:rsidR="00C244EB" w:rsidRDefault="00C244EB" w:rsidP="00C244EB">
      <w:pPr>
        <w:rPr>
          <w:b/>
          <w:sz w:val="28"/>
          <w:szCs w:val="28"/>
          <w:lang w:val="ru-RU"/>
        </w:rPr>
      </w:pPr>
    </w:p>
    <w:p w:rsidR="00C244EB" w:rsidRPr="003545F1" w:rsidRDefault="00C244EB" w:rsidP="00C244EB">
      <w:pPr>
        <w:jc w:val="center"/>
        <w:rPr>
          <w:b/>
          <w:sz w:val="28"/>
          <w:szCs w:val="26"/>
        </w:rPr>
      </w:pPr>
      <w:r w:rsidRPr="003545F1">
        <w:rPr>
          <w:b/>
          <w:sz w:val="28"/>
          <w:szCs w:val="26"/>
        </w:rPr>
        <w:t>Педагогтардың кәсіби біліктілігін арттыру туралы</w:t>
      </w:r>
    </w:p>
    <w:p w:rsidR="00C244EB" w:rsidRPr="00A73217" w:rsidRDefault="00C244EB" w:rsidP="00C244EB">
      <w:pPr>
        <w:jc w:val="center"/>
        <w:rPr>
          <w:b/>
          <w:sz w:val="28"/>
          <w:szCs w:val="28"/>
          <w:highlight w:val="yellow"/>
        </w:rPr>
      </w:pPr>
    </w:p>
    <w:tbl>
      <w:tblPr>
        <w:tblStyle w:val="ab"/>
        <w:tblW w:w="10774" w:type="dxa"/>
        <w:tblInd w:w="-176" w:type="dxa"/>
        <w:tblLayout w:type="fixed"/>
        <w:tblLook w:val="04A0"/>
      </w:tblPr>
      <w:tblGrid>
        <w:gridCol w:w="1418"/>
        <w:gridCol w:w="1276"/>
        <w:gridCol w:w="1559"/>
        <w:gridCol w:w="1560"/>
        <w:gridCol w:w="1417"/>
        <w:gridCol w:w="1559"/>
        <w:gridCol w:w="851"/>
        <w:gridCol w:w="1134"/>
      </w:tblGrid>
      <w:tr w:rsidR="00C244EB" w:rsidRPr="00A73217" w:rsidTr="00527DBC">
        <w:trPr>
          <w:trHeight w:val="1090"/>
        </w:trPr>
        <w:tc>
          <w:tcPr>
            <w:tcW w:w="1418" w:type="dxa"/>
            <w:vMerge w:val="restart"/>
          </w:tcPr>
          <w:p w:rsidR="00C244EB" w:rsidRPr="00B90483" w:rsidRDefault="00C244EB" w:rsidP="00DA15FA">
            <w:pPr>
              <w:tabs>
                <w:tab w:val="left" w:pos="973"/>
              </w:tabs>
              <w:jc w:val="both"/>
              <w:rPr>
                <w:b/>
                <w:sz w:val="24"/>
                <w:szCs w:val="24"/>
              </w:rPr>
            </w:pPr>
            <w:r w:rsidRPr="00B90483">
              <w:rPr>
                <w:b/>
                <w:sz w:val="24"/>
                <w:szCs w:val="24"/>
              </w:rPr>
              <w:t>Оқу жылдары</w:t>
            </w:r>
          </w:p>
        </w:tc>
        <w:tc>
          <w:tcPr>
            <w:tcW w:w="1276" w:type="dxa"/>
            <w:vMerge w:val="restart"/>
          </w:tcPr>
          <w:p w:rsidR="00C244EB" w:rsidRPr="00B90483" w:rsidRDefault="00C244EB" w:rsidP="00DA15FA">
            <w:pPr>
              <w:tabs>
                <w:tab w:val="left" w:pos="973"/>
              </w:tabs>
              <w:jc w:val="both"/>
              <w:rPr>
                <w:b/>
                <w:sz w:val="24"/>
                <w:szCs w:val="24"/>
              </w:rPr>
            </w:pPr>
            <w:r w:rsidRPr="00B90483">
              <w:rPr>
                <w:b/>
                <w:sz w:val="24"/>
                <w:szCs w:val="24"/>
              </w:rPr>
              <w:t>Педагог</w:t>
            </w:r>
          </w:p>
          <w:p w:rsidR="00C244EB" w:rsidRPr="00B90483" w:rsidRDefault="00C244EB" w:rsidP="00DA15FA">
            <w:pPr>
              <w:tabs>
                <w:tab w:val="left" w:pos="973"/>
              </w:tabs>
              <w:jc w:val="both"/>
              <w:rPr>
                <w:b/>
                <w:sz w:val="24"/>
                <w:szCs w:val="24"/>
              </w:rPr>
            </w:pPr>
            <w:r w:rsidRPr="00B90483">
              <w:rPr>
                <w:b/>
                <w:sz w:val="24"/>
                <w:szCs w:val="24"/>
              </w:rPr>
              <w:t>тар саны</w:t>
            </w:r>
          </w:p>
        </w:tc>
        <w:tc>
          <w:tcPr>
            <w:tcW w:w="3119" w:type="dxa"/>
            <w:gridSpan w:val="2"/>
          </w:tcPr>
          <w:p w:rsidR="00C244EB" w:rsidRPr="00B90483" w:rsidRDefault="00C244EB" w:rsidP="00527DBC">
            <w:pPr>
              <w:tabs>
                <w:tab w:val="left" w:pos="973"/>
              </w:tabs>
              <w:rPr>
                <w:b/>
                <w:sz w:val="24"/>
                <w:szCs w:val="24"/>
              </w:rPr>
            </w:pPr>
            <w:r w:rsidRPr="00B90483">
              <w:rPr>
                <w:b/>
                <w:sz w:val="24"/>
                <w:szCs w:val="24"/>
              </w:rPr>
              <w:t>ҚР Білім және ғылым министрлігі "Өрлеу" біліктілікті арттыру ұлттық орталығы</w:t>
            </w:r>
          </w:p>
        </w:tc>
        <w:tc>
          <w:tcPr>
            <w:tcW w:w="2976" w:type="dxa"/>
            <w:gridSpan w:val="2"/>
            <w:tcBorders>
              <w:right w:val="single" w:sz="4" w:space="0" w:color="auto"/>
            </w:tcBorders>
          </w:tcPr>
          <w:p w:rsidR="00C244EB" w:rsidRPr="00B90483" w:rsidRDefault="00C244EB" w:rsidP="00DA15FA">
            <w:pPr>
              <w:rPr>
                <w:b/>
                <w:sz w:val="24"/>
                <w:szCs w:val="24"/>
              </w:rPr>
            </w:pPr>
            <w:r w:rsidRPr="00B90483">
              <w:rPr>
                <w:b/>
                <w:sz w:val="24"/>
                <w:szCs w:val="24"/>
              </w:rPr>
              <w:t>"Назарбаев зияткерлік мектептері"ДББҰ</w:t>
            </w:r>
          </w:p>
          <w:p w:rsidR="00C244EB" w:rsidRPr="00B90483" w:rsidRDefault="00527DBC" w:rsidP="00527DBC">
            <w:pPr>
              <w:rPr>
                <w:b/>
                <w:sz w:val="24"/>
                <w:szCs w:val="24"/>
              </w:rPr>
            </w:pPr>
            <w:r w:rsidRPr="00B90483">
              <w:rPr>
                <w:b/>
                <w:sz w:val="24"/>
                <w:szCs w:val="24"/>
              </w:rPr>
              <w:t>Педагогикалық шеберік орталығы</w:t>
            </w:r>
          </w:p>
        </w:tc>
        <w:tc>
          <w:tcPr>
            <w:tcW w:w="1985" w:type="dxa"/>
            <w:gridSpan w:val="2"/>
            <w:tcBorders>
              <w:left w:val="single" w:sz="4" w:space="0" w:color="auto"/>
            </w:tcBorders>
          </w:tcPr>
          <w:p w:rsidR="00C244EB" w:rsidRPr="00B90483" w:rsidRDefault="00C244EB" w:rsidP="00DA15FA">
            <w:pPr>
              <w:rPr>
                <w:b/>
                <w:sz w:val="24"/>
                <w:szCs w:val="24"/>
              </w:rPr>
            </w:pPr>
            <w:r w:rsidRPr="00B90483">
              <w:rPr>
                <w:b/>
                <w:sz w:val="24"/>
                <w:szCs w:val="24"/>
              </w:rPr>
              <w:t>(Тағы басқа курстар бар болса)</w:t>
            </w:r>
          </w:p>
        </w:tc>
      </w:tr>
      <w:tr w:rsidR="00C244EB" w:rsidRPr="00A73217" w:rsidTr="00527DBC">
        <w:trPr>
          <w:trHeight w:val="397"/>
        </w:trPr>
        <w:tc>
          <w:tcPr>
            <w:tcW w:w="1418" w:type="dxa"/>
            <w:vMerge/>
          </w:tcPr>
          <w:p w:rsidR="00C244EB" w:rsidRPr="00B90483" w:rsidRDefault="00C244EB" w:rsidP="00DA15FA">
            <w:pPr>
              <w:tabs>
                <w:tab w:val="left" w:pos="973"/>
              </w:tabs>
              <w:jc w:val="both"/>
              <w:rPr>
                <w:b/>
                <w:sz w:val="24"/>
                <w:szCs w:val="24"/>
              </w:rPr>
            </w:pPr>
          </w:p>
        </w:tc>
        <w:tc>
          <w:tcPr>
            <w:tcW w:w="1276" w:type="dxa"/>
            <w:vMerge/>
          </w:tcPr>
          <w:p w:rsidR="00C244EB" w:rsidRPr="00B90483" w:rsidRDefault="00C244EB" w:rsidP="00DA15FA">
            <w:pPr>
              <w:tabs>
                <w:tab w:val="left" w:pos="973"/>
              </w:tabs>
              <w:jc w:val="both"/>
              <w:rPr>
                <w:b/>
                <w:sz w:val="24"/>
                <w:szCs w:val="24"/>
              </w:rPr>
            </w:pPr>
          </w:p>
        </w:tc>
        <w:tc>
          <w:tcPr>
            <w:tcW w:w="1559" w:type="dxa"/>
          </w:tcPr>
          <w:p w:rsidR="00C244EB" w:rsidRPr="00B90483" w:rsidRDefault="00C244EB" w:rsidP="00DA15FA">
            <w:pPr>
              <w:tabs>
                <w:tab w:val="left" w:pos="973"/>
              </w:tabs>
              <w:jc w:val="both"/>
              <w:rPr>
                <w:b/>
                <w:sz w:val="24"/>
                <w:szCs w:val="24"/>
              </w:rPr>
            </w:pPr>
            <w:r w:rsidRPr="00B90483">
              <w:rPr>
                <w:b/>
                <w:sz w:val="24"/>
                <w:szCs w:val="24"/>
              </w:rPr>
              <w:t xml:space="preserve">саны </w:t>
            </w:r>
          </w:p>
        </w:tc>
        <w:tc>
          <w:tcPr>
            <w:tcW w:w="1560" w:type="dxa"/>
          </w:tcPr>
          <w:p w:rsidR="00C244EB" w:rsidRPr="00B90483" w:rsidRDefault="00C244EB" w:rsidP="00DA15FA">
            <w:pPr>
              <w:tabs>
                <w:tab w:val="left" w:pos="973"/>
              </w:tabs>
              <w:jc w:val="both"/>
              <w:rPr>
                <w:b/>
                <w:sz w:val="24"/>
                <w:szCs w:val="24"/>
              </w:rPr>
            </w:pPr>
            <w:r w:rsidRPr="00B90483">
              <w:rPr>
                <w:b/>
                <w:sz w:val="24"/>
                <w:szCs w:val="24"/>
              </w:rPr>
              <w:t>пайызы</w:t>
            </w:r>
          </w:p>
        </w:tc>
        <w:tc>
          <w:tcPr>
            <w:tcW w:w="1417" w:type="dxa"/>
            <w:tcBorders>
              <w:right w:val="single" w:sz="4" w:space="0" w:color="auto"/>
            </w:tcBorders>
          </w:tcPr>
          <w:p w:rsidR="00C244EB" w:rsidRPr="00B90483" w:rsidRDefault="00C244EB" w:rsidP="00DA15FA">
            <w:pPr>
              <w:jc w:val="center"/>
              <w:rPr>
                <w:b/>
                <w:sz w:val="24"/>
                <w:szCs w:val="24"/>
              </w:rPr>
            </w:pPr>
            <w:r w:rsidRPr="00B90483">
              <w:rPr>
                <w:b/>
                <w:sz w:val="24"/>
                <w:szCs w:val="24"/>
              </w:rPr>
              <w:t xml:space="preserve">саны </w:t>
            </w:r>
          </w:p>
        </w:tc>
        <w:tc>
          <w:tcPr>
            <w:tcW w:w="1559" w:type="dxa"/>
            <w:tcBorders>
              <w:right w:val="single" w:sz="4" w:space="0" w:color="auto"/>
            </w:tcBorders>
          </w:tcPr>
          <w:p w:rsidR="00C244EB" w:rsidRPr="00B90483" w:rsidRDefault="00C244EB" w:rsidP="00DA15FA">
            <w:pPr>
              <w:jc w:val="center"/>
              <w:rPr>
                <w:b/>
                <w:sz w:val="24"/>
                <w:szCs w:val="24"/>
              </w:rPr>
            </w:pPr>
            <w:r w:rsidRPr="00B90483">
              <w:rPr>
                <w:b/>
                <w:sz w:val="24"/>
                <w:szCs w:val="24"/>
              </w:rPr>
              <w:t>пайызы</w:t>
            </w:r>
          </w:p>
        </w:tc>
        <w:tc>
          <w:tcPr>
            <w:tcW w:w="851" w:type="dxa"/>
            <w:tcBorders>
              <w:left w:val="single" w:sz="4" w:space="0" w:color="auto"/>
            </w:tcBorders>
          </w:tcPr>
          <w:p w:rsidR="00C244EB" w:rsidRPr="00B90483" w:rsidRDefault="00C244EB" w:rsidP="00DA15FA">
            <w:pPr>
              <w:rPr>
                <w:b/>
                <w:sz w:val="24"/>
                <w:szCs w:val="24"/>
              </w:rPr>
            </w:pPr>
            <w:r w:rsidRPr="00B90483">
              <w:rPr>
                <w:b/>
                <w:sz w:val="24"/>
                <w:szCs w:val="24"/>
              </w:rPr>
              <w:t xml:space="preserve">саны </w:t>
            </w:r>
          </w:p>
        </w:tc>
        <w:tc>
          <w:tcPr>
            <w:tcW w:w="1134" w:type="dxa"/>
            <w:tcBorders>
              <w:left w:val="single" w:sz="4" w:space="0" w:color="auto"/>
            </w:tcBorders>
          </w:tcPr>
          <w:p w:rsidR="00C244EB" w:rsidRPr="00B90483" w:rsidRDefault="00C244EB" w:rsidP="00DA15FA">
            <w:pPr>
              <w:rPr>
                <w:b/>
                <w:sz w:val="24"/>
                <w:szCs w:val="24"/>
              </w:rPr>
            </w:pPr>
            <w:r w:rsidRPr="00B90483">
              <w:rPr>
                <w:b/>
                <w:sz w:val="24"/>
                <w:szCs w:val="24"/>
              </w:rPr>
              <w:t>пайызы</w:t>
            </w:r>
          </w:p>
        </w:tc>
      </w:tr>
      <w:tr w:rsidR="00C244EB" w:rsidRPr="00A73217" w:rsidTr="00527DBC">
        <w:tc>
          <w:tcPr>
            <w:tcW w:w="1418" w:type="dxa"/>
          </w:tcPr>
          <w:p w:rsidR="00C244EB" w:rsidRPr="00B90483" w:rsidRDefault="00C244EB" w:rsidP="00DA15FA">
            <w:pPr>
              <w:tabs>
                <w:tab w:val="left" w:pos="973"/>
              </w:tabs>
              <w:jc w:val="both"/>
              <w:rPr>
                <w:sz w:val="24"/>
                <w:szCs w:val="24"/>
              </w:rPr>
            </w:pPr>
            <w:r w:rsidRPr="00B90483">
              <w:rPr>
                <w:sz w:val="24"/>
                <w:szCs w:val="24"/>
              </w:rPr>
              <w:t>2021-2022</w:t>
            </w:r>
          </w:p>
        </w:tc>
        <w:tc>
          <w:tcPr>
            <w:tcW w:w="1276" w:type="dxa"/>
          </w:tcPr>
          <w:p w:rsidR="00C244EB" w:rsidRPr="00B90483" w:rsidRDefault="004D6DE9" w:rsidP="00DA15FA">
            <w:pPr>
              <w:jc w:val="center"/>
              <w:rPr>
                <w:sz w:val="24"/>
                <w:szCs w:val="24"/>
                <w:lang w:val="ru-RU"/>
              </w:rPr>
            </w:pPr>
            <w:r w:rsidRPr="00B90483">
              <w:rPr>
                <w:sz w:val="24"/>
                <w:szCs w:val="24"/>
                <w:lang w:val="ru-RU"/>
              </w:rPr>
              <w:t>34</w:t>
            </w:r>
          </w:p>
        </w:tc>
        <w:tc>
          <w:tcPr>
            <w:tcW w:w="1559" w:type="dxa"/>
          </w:tcPr>
          <w:p w:rsidR="00C244EB" w:rsidRPr="00B90483" w:rsidRDefault="00B90483" w:rsidP="00DA15FA">
            <w:pPr>
              <w:jc w:val="center"/>
              <w:rPr>
                <w:sz w:val="24"/>
                <w:szCs w:val="24"/>
                <w:lang w:val="ru-RU"/>
              </w:rPr>
            </w:pPr>
            <w:r w:rsidRPr="00B90483">
              <w:rPr>
                <w:sz w:val="24"/>
                <w:szCs w:val="24"/>
                <w:lang w:val="ru-RU"/>
              </w:rPr>
              <w:t>11</w:t>
            </w:r>
          </w:p>
        </w:tc>
        <w:tc>
          <w:tcPr>
            <w:tcW w:w="1560" w:type="dxa"/>
          </w:tcPr>
          <w:p w:rsidR="00C244EB" w:rsidRPr="00B90483" w:rsidRDefault="00B90483" w:rsidP="00DA15FA">
            <w:pPr>
              <w:jc w:val="center"/>
              <w:rPr>
                <w:sz w:val="24"/>
                <w:szCs w:val="24"/>
              </w:rPr>
            </w:pPr>
            <w:r w:rsidRPr="00B90483">
              <w:rPr>
                <w:sz w:val="24"/>
                <w:szCs w:val="24"/>
              </w:rPr>
              <w:t>32,3</w:t>
            </w:r>
            <w:r w:rsidR="00DC732F" w:rsidRPr="00B90483">
              <w:rPr>
                <w:sz w:val="24"/>
                <w:szCs w:val="24"/>
                <w:lang w:val="en-US"/>
              </w:rPr>
              <w:t>%</w:t>
            </w:r>
          </w:p>
        </w:tc>
        <w:tc>
          <w:tcPr>
            <w:tcW w:w="1417" w:type="dxa"/>
            <w:tcBorders>
              <w:right w:val="single" w:sz="4" w:space="0" w:color="auto"/>
            </w:tcBorders>
          </w:tcPr>
          <w:p w:rsidR="00C244EB" w:rsidRPr="00B90483" w:rsidRDefault="00B90483" w:rsidP="00DA15FA">
            <w:pPr>
              <w:tabs>
                <w:tab w:val="left" w:pos="973"/>
              </w:tabs>
              <w:jc w:val="center"/>
              <w:rPr>
                <w:sz w:val="24"/>
                <w:szCs w:val="24"/>
                <w:lang w:val="ru-RU"/>
              </w:rPr>
            </w:pPr>
            <w:r w:rsidRPr="00B90483">
              <w:rPr>
                <w:sz w:val="24"/>
                <w:szCs w:val="24"/>
                <w:lang w:val="ru-RU"/>
              </w:rPr>
              <w:t>4</w:t>
            </w:r>
          </w:p>
        </w:tc>
        <w:tc>
          <w:tcPr>
            <w:tcW w:w="1559" w:type="dxa"/>
            <w:tcBorders>
              <w:right w:val="single" w:sz="4" w:space="0" w:color="auto"/>
            </w:tcBorders>
          </w:tcPr>
          <w:p w:rsidR="00C244EB" w:rsidRPr="00B90483" w:rsidRDefault="00B90483" w:rsidP="00B90483">
            <w:pPr>
              <w:tabs>
                <w:tab w:val="left" w:pos="973"/>
              </w:tabs>
              <w:jc w:val="center"/>
              <w:rPr>
                <w:sz w:val="24"/>
                <w:szCs w:val="24"/>
                <w:lang w:val="en-US"/>
              </w:rPr>
            </w:pPr>
            <w:r w:rsidRPr="00B90483">
              <w:rPr>
                <w:sz w:val="24"/>
                <w:szCs w:val="24"/>
              </w:rPr>
              <w:t>11</w:t>
            </w:r>
            <w:r w:rsidR="004D6DE9" w:rsidRPr="00B90483">
              <w:rPr>
                <w:sz w:val="24"/>
                <w:szCs w:val="24"/>
              </w:rPr>
              <w:t>,8</w:t>
            </w:r>
            <w:r w:rsidR="00C244EB" w:rsidRPr="00B90483">
              <w:rPr>
                <w:sz w:val="24"/>
                <w:szCs w:val="24"/>
                <w:lang w:val="en-US"/>
              </w:rPr>
              <w:t>%</w:t>
            </w:r>
          </w:p>
        </w:tc>
        <w:tc>
          <w:tcPr>
            <w:tcW w:w="851" w:type="dxa"/>
            <w:tcBorders>
              <w:left w:val="single" w:sz="4" w:space="0" w:color="auto"/>
            </w:tcBorders>
          </w:tcPr>
          <w:p w:rsidR="00C244EB" w:rsidRPr="00B90483" w:rsidRDefault="00DC732F" w:rsidP="00DA15FA">
            <w:pPr>
              <w:tabs>
                <w:tab w:val="left" w:pos="973"/>
              </w:tabs>
              <w:jc w:val="center"/>
              <w:rPr>
                <w:sz w:val="24"/>
                <w:szCs w:val="24"/>
                <w:lang w:val="ru-RU"/>
              </w:rPr>
            </w:pPr>
            <w:r w:rsidRPr="00B90483">
              <w:rPr>
                <w:sz w:val="24"/>
                <w:szCs w:val="24"/>
                <w:lang w:val="ru-RU"/>
              </w:rPr>
              <w:t>1</w:t>
            </w:r>
          </w:p>
        </w:tc>
        <w:tc>
          <w:tcPr>
            <w:tcW w:w="1134" w:type="dxa"/>
            <w:tcBorders>
              <w:left w:val="single" w:sz="4" w:space="0" w:color="auto"/>
            </w:tcBorders>
          </w:tcPr>
          <w:p w:rsidR="00C244EB" w:rsidRPr="00B90483" w:rsidRDefault="004D6DE9" w:rsidP="00DA15FA">
            <w:pPr>
              <w:tabs>
                <w:tab w:val="left" w:pos="973"/>
              </w:tabs>
              <w:jc w:val="center"/>
              <w:rPr>
                <w:sz w:val="24"/>
                <w:szCs w:val="24"/>
              </w:rPr>
            </w:pPr>
            <w:r w:rsidRPr="00B90483">
              <w:rPr>
                <w:sz w:val="24"/>
                <w:szCs w:val="24"/>
              </w:rPr>
              <w:t>2,9</w:t>
            </w:r>
            <w:r w:rsidR="00DC732F" w:rsidRPr="00B90483">
              <w:rPr>
                <w:sz w:val="24"/>
                <w:szCs w:val="24"/>
                <w:lang w:val="en-US"/>
              </w:rPr>
              <w:t>%</w:t>
            </w:r>
          </w:p>
        </w:tc>
      </w:tr>
      <w:tr w:rsidR="00C244EB" w:rsidRPr="00A73217" w:rsidTr="00527DBC">
        <w:tc>
          <w:tcPr>
            <w:tcW w:w="1418" w:type="dxa"/>
          </w:tcPr>
          <w:p w:rsidR="00C244EB" w:rsidRPr="00B90483" w:rsidRDefault="00C244EB" w:rsidP="00DA15FA">
            <w:pPr>
              <w:tabs>
                <w:tab w:val="left" w:pos="973"/>
              </w:tabs>
              <w:jc w:val="both"/>
              <w:rPr>
                <w:sz w:val="24"/>
                <w:szCs w:val="24"/>
                <w:lang w:val="en-US"/>
              </w:rPr>
            </w:pPr>
            <w:r w:rsidRPr="00B90483">
              <w:rPr>
                <w:sz w:val="24"/>
                <w:szCs w:val="24"/>
                <w:lang w:val="en-US"/>
              </w:rPr>
              <w:t>2022-2023</w:t>
            </w:r>
          </w:p>
        </w:tc>
        <w:tc>
          <w:tcPr>
            <w:tcW w:w="1276" w:type="dxa"/>
          </w:tcPr>
          <w:p w:rsidR="00C244EB" w:rsidRPr="00B90483" w:rsidRDefault="004D6DE9" w:rsidP="00DA15FA">
            <w:pPr>
              <w:jc w:val="center"/>
              <w:rPr>
                <w:sz w:val="24"/>
                <w:szCs w:val="24"/>
                <w:lang w:val="ru-RU"/>
              </w:rPr>
            </w:pPr>
            <w:r w:rsidRPr="00B90483">
              <w:rPr>
                <w:sz w:val="24"/>
                <w:szCs w:val="24"/>
                <w:lang w:val="ru-RU"/>
              </w:rPr>
              <w:t>32</w:t>
            </w:r>
          </w:p>
        </w:tc>
        <w:tc>
          <w:tcPr>
            <w:tcW w:w="1559" w:type="dxa"/>
          </w:tcPr>
          <w:p w:rsidR="00C244EB" w:rsidRPr="00B90483" w:rsidRDefault="00B90483" w:rsidP="00DA15FA">
            <w:pPr>
              <w:jc w:val="center"/>
              <w:rPr>
                <w:sz w:val="24"/>
                <w:szCs w:val="24"/>
              </w:rPr>
            </w:pPr>
            <w:r w:rsidRPr="00B90483">
              <w:rPr>
                <w:sz w:val="24"/>
                <w:szCs w:val="24"/>
              </w:rPr>
              <w:t>14</w:t>
            </w:r>
          </w:p>
        </w:tc>
        <w:tc>
          <w:tcPr>
            <w:tcW w:w="1560" w:type="dxa"/>
          </w:tcPr>
          <w:p w:rsidR="00C244EB" w:rsidRPr="00B90483" w:rsidRDefault="00B90483" w:rsidP="00DA15FA">
            <w:pPr>
              <w:jc w:val="center"/>
              <w:rPr>
                <w:sz w:val="24"/>
                <w:szCs w:val="24"/>
              </w:rPr>
            </w:pPr>
            <w:r w:rsidRPr="00B90483">
              <w:rPr>
                <w:sz w:val="24"/>
                <w:szCs w:val="24"/>
              </w:rPr>
              <w:t>43,7</w:t>
            </w:r>
            <w:r w:rsidR="00DC732F" w:rsidRPr="00B90483">
              <w:rPr>
                <w:sz w:val="24"/>
                <w:szCs w:val="24"/>
                <w:lang w:val="en-US"/>
              </w:rPr>
              <w:t>%</w:t>
            </w:r>
          </w:p>
        </w:tc>
        <w:tc>
          <w:tcPr>
            <w:tcW w:w="1417" w:type="dxa"/>
            <w:tcBorders>
              <w:right w:val="single" w:sz="4" w:space="0" w:color="auto"/>
            </w:tcBorders>
          </w:tcPr>
          <w:p w:rsidR="00C244EB" w:rsidRPr="00B90483" w:rsidRDefault="00AC471D" w:rsidP="00DA15FA">
            <w:pPr>
              <w:tabs>
                <w:tab w:val="left" w:pos="973"/>
              </w:tabs>
              <w:jc w:val="center"/>
              <w:rPr>
                <w:sz w:val="24"/>
                <w:szCs w:val="24"/>
              </w:rPr>
            </w:pPr>
            <w:r>
              <w:rPr>
                <w:sz w:val="24"/>
                <w:szCs w:val="24"/>
              </w:rPr>
              <w:t>8</w:t>
            </w:r>
          </w:p>
        </w:tc>
        <w:tc>
          <w:tcPr>
            <w:tcW w:w="1559" w:type="dxa"/>
            <w:tcBorders>
              <w:right w:val="single" w:sz="4" w:space="0" w:color="auto"/>
            </w:tcBorders>
          </w:tcPr>
          <w:p w:rsidR="00C244EB" w:rsidRPr="00B90483" w:rsidRDefault="00B90483" w:rsidP="00AC471D">
            <w:pPr>
              <w:tabs>
                <w:tab w:val="left" w:pos="973"/>
              </w:tabs>
              <w:jc w:val="center"/>
              <w:rPr>
                <w:sz w:val="24"/>
                <w:szCs w:val="24"/>
                <w:lang w:val="en-US"/>
              </w:rPr>
            </w:pPr>
            <w:r w:rsidRPr="00B90483">
              <w:rPr>
                <w:sz w:val="24"/>
                <w:szCs w:val="24"/>
              </w:rPr>
              <w:t xml:space="preserve"> </w:t>
            </w:r>
            <w:r w:rsidR="00AC471D">
              <w:rPr>
                <w:sz w:val="24"/>
                <w:szCs w:val="24"/>
              </w:rPr>
              <w:t>25</w:t>
            </w:r>
            <w:r w:rsidR="00DC732F" w:rsidRPr="00B90483">
              <w:rPr>
                <w:sz w:val="24"/>
                <w:szCs w:val="24"/>
                <w:lang w:val="en-US"/>
              </w:rPr>
              <w:t>%</w:t>
            </w:r>
          </w:p>
        </w:tc>
        <w:tc>
          <w:tcPr>
            <w:tcW w:w="851" w:type="dxa"/>
            <w:tcBorders>
              <w:left w:val="single" w:sz="4" w:space="0" w:color="auto"/>
            </w:tcBorders>
          </w:tcPr>
          <w:p w:rsidR="00C244EB" w:rsidRPr="00B90483" w:rsidRDefault="00B90483" w:rsidP="00DA15FA">
            <w:pPr>
              <w:tabs>
                <w:tab w:val="left" w:pos="973"/>
              </w:tabs>
              <w:jc w:val="center"/>
              <w:rPr>
                <w:sz w:val="24"/>
                <w:szCs w:val="24"/>
              </w:rPr>
            </w:pPr>
            <w:r w:rsidRPr="00B90483">
              <w:rPr>
                <w:sz w:val="24"/>
                <w:szCs w:val="24"/>
              </w:rPr>
              <w:t>0</w:t>
            </w:r>
          </w:p>
        </w:tc>
        <w:tc>
          <w:tcPr>
            <w:tcW w:w="1134" w:type="dxa"/>
            <w:tcBorders>
              <w:left w:val="single" w:sz="4" w:space="0" w:color="auto"/>
            </w:tcBorders>
          </w:tcPr>
          <w:p w:rsidR="00C244EB" w:rsidRPr="00B90483" w:rsidRDefault="00B90483" w:rsidP="00DA15FA">
            <w:pPr>
              <w:tabs>
                <w:tab w:val="left" w:pos="973"/>
              </w:tabs>
              <w:jc w:val="center"/>
              <w:rPr>
                <w:sz w:val="24"/>
                <w:szCs w:val="24"/>
              </w:rPr>
            </w:pPr>
            <w:r w:rsidRPr="00B90483">
              <w:rPr>
                <w:sz w:val="24"/>
                <w:szCs w:val="24"/>
              </w:rPr>
              <w:t>0</w:t>
            </w:r>
          </w:p>
        </w:tc>
      </w:tr>
      <w:tr w:rsidR="00C0069E" w:rsidRPr="00F91A0A" w:rsidTr="00527DBC">
        <w:tc>
          <w:tcPr>
            <w:tcW w:w="1418" w:type="dxa"/>
          </w:tcPr>
          <w:p w:rsidR="00C0069E" w:rsidRPr="00B90483" w:rsidRDefault="00C0069E" w:rsidP="00DA15FA">
            <w:pPr>
              <w:tabs>
                <w:tab w:val="left" w:pos="973"/>
              </w:tabs>
              <w:jc w:val="both"/>
              <w:rPr>
                <w:sz w:val="24"/>
                <w:szCs w:val="24"/>
                <w:lang w:val="ru-RU"/>
              </w:rPr>
            </w:pPr>
            <w:r w:rsidRPr="00B90483">
              <w:rPr>
                <w:sz w:val="24"/>
                <w:szCs w:val="24"/>
                <w:lang w:val="ru-RU"/>
              </w:rPr>
              <w:t>2023-2024</w:t>
            </w:r>
          </w:p>
        </w:tc>
        <w:tc>
          <w:tcPr>
            <w:tcW w:w="1276" w:type="dxa"/>
          </w:tcPr>
          <w:p w:rsidR="00C0069E" w:rsidRPr="00B90483" w:rsidRDefault="004D6DE9" w:rsidP="00DA15FA">
            <w:pPr>
              <w:jc w:val="center"/>
              <w:rPr>
                <w:sz w:val="24"/>
                <w:szCs w:val="24"/>
              </w:rPr>
            </w:pPr>
            <w:r w:rsidRPr="00B90483">
              <w:rPr>
                <w:sz w:val="24"/>
                <w:szCs w:val="24"/>
              </w:rPr>
              <w:t>3</w:t>
            </w:r>
            <w:r w:rsidR="002231AF">
              <w:rPr>
                <w:sz w:val="24"/>
                <w:szCs w:val="24"/>
              </w:rPr>
              <w:t>0</w:t>
            </w:r>
          </w:p>
        </w:tc>
        <w:tc>
          <w:tcPr>
            <w:tcW w:w="1559" w:type="dxa"/>
          </w:tcPr>
          <w:p w:rsidR="00C0069E" w:rsidRPr="00B90483" w:rsidRDefault="00B90483" w:rsidP="00DA15FA">
            <w:pPr>
              <w:jc w:val="center"/>
              <w:rPr>
                <w:sz w:val="24"/>
                <w:szCs w:val="24"/>
              </w:rPr>
            </w:pPr>
            <w:r w:rsidRPr="00B90483">
              <w:rPr>
                <w:sz w:val="24"/>
                <w:szCs w:val="24"/>
              </w:rPr>
              <w:t>11</w:t>
            </w:r>
          </w:p>
        </w:tc>
        <w:tc>
          <w:tcPr>
            <w:tcW w:w="1560" w:type="dxa"/>
          </w:tcPr>
          <w:p w:rsidR="00C0069E" w:rsidRPr="00B90483" w:rsidRDefault="00B90483" w:rsidP="00DA15FA">
            <w:pPr>
              <w:jc w:val="center"/>
              <w:rPr>
                <w:sz w:val="24"/>
                <w:szCs w:val="24"/>
              </w:rPr>
            </w:pPr>
            <w:r w:rsidRPr="00B90483">
              <w:rPr>
                <w:sz w:val="24"/>
                <w:szCs w:val="24"/>
              </w:rPr>
              <w:t>35,4</w:t>
            </w:r>
            <w:r w:rsidR="00DC732F" w:rsidRPr="00B90483">
              <w:rPr>
                <w:sz w:val="24"/>
                <w:szCs w:val="24"/>
                <w:lang w:val="en-US"/>
              </w:rPr>
              <w:t>%</w:t>
            </w:r>
          </w:p>
        </w:tc>
        <w:tc>
          <w:tcPr>
            <w:tcW w:w="1417" w:type="dxa"/>
            <w:tcBorders>
              <w:right w:val="single" w:sz="4" w:space="0" w:color="auto"/>
            </w:tcBorders>
          </w:tcPr>
          <w:p w:rsidR="00C0069E" w:rsidRPr="00B90483" w:rsidRDefault="005D6B8F" w:rsidP="00DA15FA">
            <w:pPr>
              <w:tabs>
                <w:tab w:val="left" w:pos="973"/>
              </w:tabs>
              <w:jc w:val="center"/>
              <w:rPr>
                <w:sz w:val="24"/>
                <w:szCs w:val="24"/>
              </w:rPr>
            </w:pPr>
            <w:r w:rsidRPr="00B90483">
              <w:rPr>
                <w:sz w:val="24"/>
                <w:szCs w:val="24"/>
              </w:rPr>
              <w:t>--</w:t>
            </w:r>
          </w:p>
        </w:tc>
        <w:tc>
          <w:tcPr>
            <w:tcW w:w="1559" w:type="dxa"/>
            <w:tcBorders>
              <w:right w:val="single" w:sz="4" w:space="0" w:color="auto"/>
            </w:tcBorders>
          </w:tcPr>
          <w:p w:rsidR="00C0069E" w:rsidRPr="00B90483" w:rsidRDefault="005D6B8F" w:rsidP="00DA15FA">
            <w:pPr>
              <w:tabs>
                <w:tab w:val="left" w:pos="973"/>
              </w:tabs>
              <w:jc w:val="center"/>
              <w:rPr>
                <w:sz w:val="24"/>
                <w:szCs w:val="24"/>
              </w:rPr>
            </w:pPr>
            <w:r w:rsidRPr="00B90483">
              <w:rPr>
                <w:sz w:val="24"/>
                <w:szCs w:val="24"/>
              </w:rPr>
              <w:t>--</w:t>
            </w:r>
          </w:p>
        </w:tc>
        <w:tc>
          <w:tcPr>
            <w:tcW w:w="851" w:type="dxa"/>
            <w:tcBorders>
              <w:left w:val="single" w:sz="4" w:space="0" w:color="auto"/>
            </w:tcBorders>
          </w:tcPr>
          <w:p w:rsidR="00C0069E" w:rsidRPr="00B90483" w:rsidRDefault="001145D2" w:rsidP="00DA15FA">
            <w:pPr>
              <w:tabs>
                <w:tab w:val="left" w:pos="973"/>
              </w:tabs>
              <w:jc w:val="center"/>
              <w:rPr>
                <w:sz w:val="24"/>
                <w:szCs w:val="24"/>
              </w:rPr>
            </w:pPr>
            <w:r w:rsidRPr="00B90483">
              <w:rPr>
                <w:sz w:val="24"/>
                <w:szCs w:val="24"/>
              </w:rPr>
              <w:t>--</w:t>
            </w:r>
          </w:p>
        </w:tc>
        <w:tc>
          <w:tcPr>
            <w:tcW w:w="1134" w:type="dxa"/>
            <w:tcBorders>
              <w:left w:val="single" w:sz="4" w:space="0" w:color="auto"/>
            </w:tcBorders>
          </w:tcPr>
          <w:p w:rsidR="00C0069E" w:rsidRPr="00B90483" w:rsidRDefault="005D6B8F" w:rsidP="00DA15FA">
            <w:pPr>
              <w:tabs>
                <w:tab w:val="left" w:pos="973"/>
              </w:tabs>
              <w:jc w:val="center"/>
              <w:rPr>
                <w:sz w:val="24"/>
                <w:szCs w:val="24"/>
              </w:rPr>
            </w:pPr>
            <w:r w:rsidRPr="00B90483">
              <w:rPr>
                <w:sz w:val="24"/>
                <w:szCs w:val="24"/>
              </w:rPr>
              <w:t>--</w:t>
            </w:r>
          </w:p>
        </w:tc>
      </w:tr>
    </w:tbl>
    <w:p w:rsidR="00C244EB" w:rsidRPr="00BF0907" w:rsidRDefault="00C244EB" w:rsidP="00C244EB">
      <w:pPr>
        <w:pStyle w:val="a3"/>
        <w:jc w:val="both"/>
        <w:rPr>
          <w:color w:val="FF0000"/>
          <w:sz w:val="28"/>
          <w:szCs w:val="26"/>
        </w:rPr>
      </w:pPr>
      <w:r w:rsidRPr="00BF0907">
        <w:rPr>
          <w:color w:val="000000"/>
          <w:sz w:val="28"/>
          <w:szCs w:val="26"/>
        </w:rPr>
        <w:lastRenderedPageBreak/>
        <w:t xml:space="preserve">Басшының қолымен және білім беру ұйымының мөрімен расталған Әдістемелік ұсынымдарға 2-қосымшаға сәйкес кесте жалғанды. Бағаланатын кезеңге педагогтердің штаттық кестесі, педагогтардың дипломдарының көшірмесі, білікті арттыру курстарының сертификат көшірмелері ұсынылды. </w:t>
      </w:r>
    </w:p>
    <w:p w:rsidR="00C244EB" w:rsidRPr="00C050F6" w:rsidRDefault="00C244EB" w:rsidP="00C244EB">
      <w:pPr>
        <w:pStyle w:val="a3"/>
        <w:jc w:val="both"/>
        <w:rPr>
          <w:color w:val="000000"/>
          <w:sz w:val="26"/>
          <w:szCs w:val="26"/>
        </w:rPr>
      </w:pPr>
    </w:p>
    <w:p w:rsidR="00C244EB" w:rsidRPr="00C050F6" w:rsidRDefault="00C244EB" w:rsidP="00C244EB">
      <w:pPr>
        <w:pStyle w:val="a3"/>
        <w:jc w:val="both"/>
        <w:rPr>
          <w:color w:val="000000"/>
          <w:sz w:val="26"/>
          <w:szCs w:val="26"/>
        </w:rPr>
      </w:pPr>
    </w:p>
    <w:p w:rsidR="00C244EB" w:rsidRPr="00BF0907" w:rsidRDefault="00C244EB" w:rsidP="00185F73">
      <w:pPr>
        <w:pStyle w:val="a3"/>
        <w:numPr>
          <w:ilvl w:val="0"/>
          <w:numId w:val="4"/>
        </w:numPr>
        <w:jc w:val="center"/>
        <w:rPr>
          <w:b/>
          <w:color w:val="000000"/>
          <w:sz w:val="28"/>
          <w:szCs w:val="28"/>
          <w:u w:val="single"/>
          <w:lang w:val="ru-RU"/>
        </w:rPr>
      </w:pPr>
      <w:r w:rsidRPr="00BF0907">
        <w:rPr>
          <w:b/>
          <w:color w:val="000000"/>
          <w:sz w:val="28"/>
          <w:szCs w:val="28"/>
          <w:u w:val="single"/>
        </w:rPr>
        <w:t>Тәрбиеленушілер контингенті</w:t>
      </w:r>
    </w:p>
    <w:p w:rsidR="00C0069E" w:rsidRPr="00BF0907" w:rsidRDefault="00C0069E" w:rsidP="00C244EB">
      <w:pPr>
        <w:pStyle w:val="a3"/>
        <w:jc w:val="center"/>
        <w:rPr>
          <w:b/>
          <w:color w:val="000000"/>
          <w:sz w:val="28"/>
          <w:szCs w:val="28"/>
          <w:lang w:val="ru-RU"/>
        </w:rPr>
      </w:pPr>
    </w:p>
    <w:p w:rsidR="00C244EB" w:rsidRPr="00BF0907" w:rsidRDefault="00657D2E" w:rsidP="00657D2E">
      <w:pPr>
        <w:pStyle w:val="a3"/>
        <w:jc w:val="both"/>
        <w:rPr>
          <w:b/>
          <w:color w:val="000000"/>
          <w:sz w:val="28"/>
          <w:szCs w:val="28"/>
        </w:rPr>
      </w:pPr>
      <w:r w:rsidRPr="00BF0907">
        <w:rPr>
          <w:b/>
          <w:color w:val="000000"/>
          <w:sz w:val="28"/>
          <w:szCs w:val="28"/>
        </w:rPr>
        <w:t xml:space="preserve">    Тәрбиелеу </w:t>
      </w:r>
      <w:r w:rsidR="00C244EB" w:rsidRPr="00BF0907">
        <w:rPr>
          <w:b/>
          <w:color w:val="000000"/>
          <w:sz w:val="28"/>
          <w:szCs w:val="28"/>
        </w:rPr>
        <w:t>мен оқыту нәт</w:t>
      </w:r>
      <w:r w:rsidRPr="00BF0907">
        <w:rPr>
          <w:b/>
          <w:color w:val="000000"/>
          <w:sz w:val="28"/>
          <w:szCs w:val="28"/>
        </w:rPr>
        <w:t xml:space="preserve">ижелеріне бағдарланған мазмұнға </w:t>
      </w:r>
      <w:r w:rsidR="00C244EB" w:rsidRPr="00BF0907">
        <w:rPr>
          <w:b/>
          <w:color w:val="000000"/>
          <w:sz w:val="28"/>
          <w:szCs w:val="28"/>
        </w:rPr>
        <w:t xml:space="preserve">өлшемшарттар: </w:t>
      </w:r>
    </w:p>
    <w:p w:rsidR="00C244EB" w:rsidRPr="00BF0907" w:rsidRDefault="00C244EB" w:rsidP="00C244EB">
      <w:pPr>
        <w:pStyle w:val="a3"/>
        <w:jc w:val="both"/>
        <w:rPr>
          <w:color w:val="000000"/>
          <w:sz w:val="28"/>
          <w:szCs w:val="28"/>
        </w:rPr>
      </w:pPr>
      <w:r w:rsidRPr="00BF0907">
        <w:rPr>
          <w:color w:val="000000"/>
          <w:sz w:val="28"/>
          <w:szCs w:val="28"/>
        </w:rPr>
        <w:t>-мектепке дейінгі ұйымдар қызметінің үлгілік қағидаларын сақтау.</w:t>
      </w:r>
    </w:p>
    <w:p w:rsidR="00C244EB" w:rsidRPr="00B90483" w:rsidRDefault="00C244EB" w:rsidP="00C244EB">
      <w:pPr>
        <w:pStyle w:val="a3"/>
        <w:jc w:val="both"/>
        <w:rPr>
          <w:b/>
          <w:color w:val="000000"/>
          <w:sz w:val="28"/>
          <w:szCs w:val="28"/>
        </w:rPr>
      </w:pPr>
      <w:r w:rsidRPr="00B90483">
        <w:rPr>
          <w:b/>
          <w:color w:val="000000"/>
          <w:sz w:val="28"/>
          <w:szCs w:val="28"/>
        </w:rPr>
        <w:t>Талдау нәтижелері:   2021-2022 оқу жылы бойынша</w:t>
      </w:r>
      <w:r w:rsidR="0038390B">
        <w:rPr>
          <w:b/>
          <w:color w:val="000000"/>
          <w:sz w:val="28"/>
          <w:szCs w:val="28"/>
        </w:rPr>
        <w:t xml:space="preserve">  09.2021ж</w:t>
      </w:r>
    </w:p>
    <w:tbl>
      <w:tblPr>
        <w:tblStyle w:val="ab"/>
        <w:tblW w:w="0" w:type="auto"/>
        <w:tblLook w:val="04A0"/>
      </w:tblPr>
      <w:tblGrid>
        <w:gridCol w:w="562"/>
        <w:gridCol w:w="1673"/>
        <w:gridCol w:w="2551"/>
        <w:gridCol w:w="3969"/>
        <w:gridCol w:w="1439"/>
      </w:tblGrid>
      <w:tr w:rsidR="00C244EB" w:rsidRPr="00A73217" w:rsidTr="001D2A49">
        <w:tc>
          <w:tcPr>
            <w:tcW w:w="562" w:type="dxa"/>
          </w:tcPr>
          <w:p w:rsidR="00C244EB" w:rsidRPr="00D602BF" w:rsidRDefault="00C244EB" w:rsidP="00DA15FA">
            <w:pPr>
              <w:pStyle w:val="a3"/>
              <w:jc w:val="both"/>
              <w:rPr>
                <w:color w:val="000000"/>
                <w:sz w:val="24"/>
                <w:szCs w:val="24"/>
              </w:rPr>
            </w:pPr>
            <w:r w:rsidRPr="00D602BF">
              <w:rPr>
                <w:color w:val="000000"/>
                <w:sz w:val="24"/>
                <w:szCs w:val="24"/>
              </w:rPr>
              <w:t>№</w:t>
            </w:r>
          </w:p>
        </w:tc>
        <w:tc>
          <w:tcPr>
            <w:tcW w:w="1673" w:type="dxa"/>
          </w:tcPr>
          <w:p w:rsidR="00C244EB" w:rsidRPr="00D602BF" w:rsidRDefault="00C244EB" w:rsidP="00DA15FA">
            <w:pPr>
              <w:pStyle w:val="a3"/>
              <w:jc w:val="both"/>
              <w:rPr>
                <w:color w:val="000000"/>
                <w:sz w:val="24"/>
                <w:szCs w:val="24"/>
              </w:rPr>
            </w:pPr>
            <w:r w:rsidRPr="00D602BF">
              <w:rPr>
                <w:color w:val="000000"/>
                <w:sz w:val="24"/>
                <w:szCs w:val="24"/>
              </w:rPr>
              <w:t>Топ атауы</w:t>
            </w:r>
          </w:p>
        </w:tc>
        <w:tc>
          <w:tcPr>
            <w:tcW w:w="2551" w:type="dxa"/>
          </w:tcPr>
          <w:p w:rsidR="00C244EB" w:rsidRPr="00D602BF" w:rsidRDefault="00C244EB" w:rsidP="00DA15FA">
            <w:pPr>
              <w:pStyle w:val="a3"/>
              <w:jc w:val="both"/>
              <w:rPr>
                <w:color w:val="000000"/>
                <w:sz w:val="24"/>
                <w:szCs w:val="24"/>
              </w:rPr>
            </w:pPr>
            <w:r w:rsidRPr="00D602BF">
              <w:rPr>
                <w:color w:val="000000"/>
                <w:sz w:val="24"/>
                <w:szCs w:val="24"/>
              </w:rPr>
              <w:t>Жас кезеңділігі</w:t>
            </w:r>
          </w:p>
        </w:tc>
        <w:tc>
          <w:tcPr>
            <w:tcW w:w="3969" w:type="dxa"/>
          </w:tcPr>
          <w:p w:rsidR="00C244EB" w:rsidRPr="00D602BF" w:rsidRDefault="00C244EB" w:rsidP="00DA15FA">
            <w:pPr>
              <w:pStyle w:val="a3"/>
              <w:jc w:val="both"/>
              <w:rPr>
                <w:color w:val="000000"/>
                <w:sz w:val="24"/>
                <w:szCs w:val="24"/>
              </w:rPr>
            </w:pPr>
            <w:r w:rsidRPr="00D602BF">
              <w:rPr>
                <w:color w:val="000000"/>
                <w:sz w:val="24"/>
                <w:szCs w:val="24"/>
              </w:rPr>
              <w:t>Жас бойынша топтар</w:t>
            </w:r>
          </w:p>
        </w:tc>
        <w:tc>
          <w:tcPr>
            <w:tcW w:w="1439" w:type="dxa"/>
          </w:tcPr>
          <w:p w:rsidR="00C244EB" w:rsidRPr="00A73217" w:rsidRDefault="00C244EB" w:rsidP="00DA15FA">
            <w:pPr>
              <w:pStyle w:val="a3"/>
              <w:jc w:val="both"/>
              <w:rPr>
                <w:color w:val="000000"/>
                <w:sz w:val="24"/>
                <w:szCs w:val="24"/>
                <w:highlight w:val="yellow"/>
              </w:rPr>
            </w:pPr>
            <w:r w:rsidRPr="007C2A64">
              <w:rPr>
                <w:color w:val="000000"/>
                <w:sz w:val="24"/>
                <w:szCs w:val="24"/>
              </w:rPr>
              <w:t>Ондағы бала саны</w:t>
            </w:r>
          </w:p>
        </w:tc>
      </w:tr>
      <w:tr w:rsidR="00031CA0" w:rsidRPr="00A73217" w:rsidTr="001D2A49">
        <w:tc>
          <w:tcPr>
            <w:tcW w:w="562" w:type="dxa"/>
          </w:tcPr>
          <w:p w:rsidR="00031CA0" w:rsidRPr="00D602BF" w:rsidRDefault="00031CA0" w:rsidP="00DA15FA">
            <w:pPr>
              <w:pStyle w:val="a3"/>
              <w:jc w:val="both"/>
              <w:rPr>
                <w:color w:val="000000"/>
                <w:sz w:val="24"/>
                <w:szCs w:val="24"/>
              </w:rPr>
            </w:pPr>
            <w:r w:rsidRPr="00D602BF">
              <w:rPr>
                <w:color w:val="000000"/>
                <w:sz w:val="24"/>
                <w:szCs w:val="24"/>
              </w:rPr>
              <w:t>1</w:t>
            </w:r>
          </w:p>
        </w:tc>
        <w:tc>
          <w:tcPr>
            <w:tcW w:w="1673" w:type="dxa"/>
          </w:tcPr>
          <w:p w:rsidR="00031CA0" w:rsidRPr="00D602BF" w:rsidRDefault="00D602BF" w:rsidP="00DA15FA">
            <w:pPr>
              <w:pStyle w:val="a3"/>
              <w:jc w:val="both"/>
              <w:rPr>
                <w:color w:val="000000"/>
                <w:sz w:val="24"/>
                <w:szCs w:val="24"/>
              </w:rPr>
            </w:pPr>
            <w:r w:rsidRPr="00D602BF">
              <w:rPr>
                <w:color w:val="000000"/>
                <w:sz w:val="24"/>
                <w:szCs w:val="24"/>
                <w:lang w:val="ru-RU"/>
              </w:rPr>
              <w:t>Күншуақ</w:t>
            </w:r>
          </w:p>
        </w:tc>
        <w:tc>
          <w:tcPr>
            <w:tcW w:w="2551" w:type="dxa"/>
          </w:tcPr>
          <w:p w:rsidR="00031CA0" w:rsidRPr="00D602BF" w:rsidRDefault="001D2A49" w:rsidP="00DA15FA">
            <w:pPr>
              <w:pStyle w:val="a3"/>
              <w:jc w:val="both"/>
              <w:rPr>
                <w:color w:val="000000"/>
                <w:sz w:val="24"/>
                <w:szCs w:val="24"/>
              </w:rPr>
            </w:pPr>
            <w:proofErr w:type="gramStart"/>
            <w:r w:rsidRPr="00D602BF">
              <w:rPr>
                <w:color w:val="000000"/>
                <w:sz w:val="24"/>
                <w:szCs w:val="24"/>
                <w:lang w:val="ru-RU"/>
              </w:rPr>
              <w:t>Б</w:t>
            </w:r>
            <w:proofErr w:type="gramEnd"/>
            <w:r w:rsidR="00031CA0" w:rsidRPr="00D602BF">
              <w:rPr>
                <w:color w:val="000000"/>
                <w:sz w:val="24"/>
                <w:szCs w:val="24"/>
              </w:rPr>
              <w:t>өбек жасы</w:t>
            </w:r>
          </w:p>
        </w:tc>
        <w:tc>
          <w:tcPr>
            <w:tcW w:w="3969" w:type="dxa"/>
          </w:tcPr>
          <w:p w:rsidR="00031CA0" w:rsidRPr="00D602BF" w:rsidRDefault="00031CA0" w:rsidP="00031CA0">
            <w:pPr>
              <w:pStyle w:val="a3"/>
              <w:rPr>
                <w:color w:val="000000"/>
                <w:sz w:val="24"/>
                <w:szCs w:val="24"/>
              </w:rPr>
            </w:pPr>
            <w:r w:rsidRPr="00D602BF">
              <w:rPr>
                <w:color w:val="000000"/>
                <w:sz w:val="24"/>
                <w:szCs w:val="24"/>
              </w:rPr>
              <w:t xml:space="preserve">Кіші топ 2 жастан бастап  </w:t>
            </w:r>
          </w:p>
        </w:tc>
        <w:tc>
          <w:tcPr>
            <w:tcW w:w="1439" w:type="dxa"/>
          </w:tcPr>
          <w:p w:rsidR="00031CA0" w:rsidRPr="0038390B" w:rsidRDefault="0038390B" w:rsidP="001D2A49">
            <w:pPr>
              <w:pStyle w:val="a3"/>
              <w:jc w:val="center"/>
              <w:rPr>
                <w:sz w:val="24"/>
                <w:szCs w:val="24"/>
              </w:rPr>
            </w:pPr>
            <w:r w:rsidRPr="0038390B">
              <w:rPr>
                <w:sz w:val="24"/>
                <w:szCs w:val="24"/>
              </w:rPr>
              <w:t>19</w:t>
            </w:r>
          </w:p>
        </w:tc>
      </w:tr>
      <w:tr w:rsidR="00031CA0" w:rsidRPr="00A73217" w:rsidTr="001D2A49">
        <w:tc>
          <w:tcPr>
            <w:tcW w:w="562" w:type="dxa"/>
          </w:tcPr>
          <w:p w:rsidR="00031CA0" w:rsidRPr="00D602BF" w:rsidRDefault="00031CA0" w:rsidP="00DA15FA">
            <w:pPr>
              <w:pStyle w:val="a3"/>
              <w:jc w:val="both"/>
              <w:rPr>
                <w:color w:val="000000"/>
                <w:sz w:val="24"/>
                <w:szCs w:val="24"/>
              </w:rPr>
            </w:pPr>
            <w:r w:rsidRPr="00D602BF">
              <w:rPr>
                <w:color w:val="000000"/>
                <w:sz w:val="24"/>
                <w:szCs w:val="24"/>
              </w:rPr>
              <w:t>2</w:t>
            </w:r>
          </w:p>
        </w:tc>
        <w:tc>
          <w:tcPr>
            <w:tcW w:w="1673" w:type="dxa"/>
          </w:tcPr>
          <w:p w:rsidR="00031CA0" w:rsidRPr="00D602BF" w:rsidRDefault="00D602BF" w:rsidP="00DA15FA">
            <w:pPr>
              <w:pStyle w:val="a3"/>
              <w:jc w:val="both"/>
              <w:rPr>
                <w:color w:val="000000"/>
                <w:sz w:val="24"/>
                <w:szCs w:val="24"/>
              </w:rPr>
            </w:pPr>
            <w:r w:rsidRPr="00D602BF">
              <w:rPr>
                <w:color w:val="000000"/>
                <w:sz w:val="24"/>
                <w:szCs w:val="24"/>
              </w:rPr>
              <w:t>Балдырған</w:t>
            </w:r>
          </w:p>
        </w:tc>
        <w:tc>
          <w:tcPr>
            <w:tcW w:w="2551" w:type="dxa"/>
          </w:tcPr>
          <w:p w:rsidR="00031CA0" w:rsidRPr="00D602BF" w:rsidRDefault="001D2A49" w:rsidP="00DA15FA">
            <w:pPr>
              <w:pStyle w:val="a3"/>
              <w:jc w:val="both"/>
              <w:rPr>
                <w:color w:val="000000"/>
                <w:sz w:val="24"/>
                <w:szCs w:val="24"/>
              </w:rPr>
            </w:pPr>
            <w:proofErr w:type="gramStart"/>
            <w:r w:rsidRPr="00D602BF">
              <w:rPr>
                <w:color w:val="000000"/>
                <w:sz w:val="24"/>
                <w:szCs w:val="24"/>
                <w:lang w:val="ru-RU"/>
              </w:rPr>
              <w:t>Б</w:t>
            </w:r>
            <w:proofErr w:type="gramEnd"/>
            <w:r w:rsidR="00031CA0" w:rsidRPr="00D602BF">
              <w:rPr>
                <w:color w:val="000000"/>
                <w:sz w:val="24"/>
                <w:szCs w:val="24"/>
              </w:rPr>
              <w:t>өбек жасы</w:t>
            </w:r>
          </w:p>
        </w:tc>
        <w:tc>
          <w:tcPr>
            <w:tcW w:w="3969" w:type="dxa"/>
          </w:tcPr>
          <w:p w:rsidR="00031CA0" w:rsidRPr="00D602BF" w:rsidRDefault="00031CA0" w:rsidP="00031CA0">
            <w:pPr>
              <w:pStyle w:val="a3"/>
              <w:rPr>
                <w:color w:val="000000"/>
                <w:sz w:val="24"/>
                <w:szCs w:val="24"/>
              </w:rPr>
            </w:pPr>
            <w:r w:rsidRPr="00D602BF">
              <w:rPr>
                <w:color w:val="000000"/>
                <w:sz w:val="24"/>
                <w:szCs w:val="24"/>
              </w:rPr>
              <w:t>Кіші топ 2 жастан бастап</w:t>
            </w:r>
          </w:p>
        </w:tc>
        <w:tc>
          <w:tcPr>
            <w:tcW w:w="1439" w:type="dxa"/>
          </w:tcPr>
          <w:p w:rsidR="00031CA0" w:rsidRPr="0038390B" w:rsidRDefault="00F426EB" w:rsidP="001D2A49">
            <w:pPr>
              <w:pStyle w:val="a3"/>
              <w:jc w:val="center"/>
              <w:rPr>
                <w:sz w:val="24"/>
                <w:szCs w:val="24"/>
              </w:rPr>
            </w:pPr>
            <w:r w:rsidRPr="0038390B">
              <w:rPr>
                <w:sz w:val="24"/>
                <w:szCs w:val="24"/>
              </w:rPr>
              <w:t>20</w:t>
            </w:r>
          </w:p>
        </w:tc>
      </w:tr>
      <w:tr w:rsidR="00031CA0" w:rsidRPr="00A73217" w:rsidTr="001D2A49">
        <w:tc>
          <w:tcPr>
            <w:tcW w:w="562" w:type="dxa"/>
          </w:tcPr>
          <w:p w:rsidR="00031CA0" w:rsidRPr="00D602BF" w:rsidRDefault="00031CA0" w:rsidP="00DA15FA">
            <w:pPr>
              <w:pStyle w:val="a3"/>
              <w:jc w:val="both"/>
              <w:rPr>
                <w:color w:val="000000"/>
                <w:sz w:val="24"/>
                <w:szCs w:val="24"/>
              </w:rPr>
            </w:pPr>
            <w:r w:rsidRPr="00D602BF">
              <w:rPr>
                <w:color w:val="000000"/>
                <w:sz w:val="24"/>
                <w:szCs w:val="24"/>
              </w:rPr>
              <w:t>3</w:t>
            </w:r>
          </w:p>
        </w:tc>
        <w:tc>
          <w:tcPr>
            <w:tcW w:w="1673" w:type="dxa"/>
          </w:tcPr>
          <w:p w:rsidR="00031CA0" w:rsidRPr="00D602BF" w:rsidRDefault="00FF2160" w:rsidP="00DA15FA">
            <w:pPr>
              <w:pStyle w:val="a3"/>
              <w:jc w:val="both"/>
              <w:rPr>
                <w:color w:val="000000"/>
                <w:sz w:val="24"/>
                <w:szCs w:val="24"/>
              </w:rPr>
            </w:pPr>
            <w:r w:rsidRPr="00D602BF">
              <w:rPr>
                <w:color w:val="000000"/>
                <w:sz w:val="24"/>
                <w:szCs w:val="24"/>
              </w:rPr>
              <w:t xml:space="preserve">Балапан </w:t>
            </w:r>
          </w:p>
        </w:tc>
        <w:tc>
          <w:tcPr>
            <w:tcW w:w="2551" w:type="dxa"/>
          </w:tcPr>
          <w:p w:rsidR="00031CA0" w:rsidRPr="00D602BF" w:rsidRDefault="001D2A49" w:rsidP="00DA15FA">
            <w:pPr>
              <w:pStyle w:val="a3"/>
              <w:jc w:val="both"/>
              <w:rPr>
                <w:color w:val="000000"/>
                <w:sz w:val="24"/>
                <w:szCs w:val="24"/>
              </w:rPr>
            </w:pPr>
            <w:proofErr w:type="gramStart"/>
            <w:r w:rsidRPr="00D602BF">
              <w:rPr>
                <w:color w:val="000000"/>
                <w:sz w:val="24"/>
                <w:szCs w:val="24"/>
                <w:lang w:val="ru-RU"/>
              </w:rPr>
              <w:t>Б</w:t>
            </w:r>
            <w:proofErr w:type="gramEnd"/>
            <w:r w:rsidR="00031CA0" w:rsidRPr="00D602BF">
              <w:rPr>
                <w:color w:val="000000"/>
                <w:sz w:val="24"/>
                <w:szCs w:val="24"/>
              </w:rPr>
              <w:t>өбек жасы</w:t>
            </w:r>
          </w:p>
        </w:tc>
        <w:tc>
          <w:tcPr>
            <w:tcW w:w="3969" w:type="dxa"/>
          </w:tcPr>
          <w:p w:rsidR="00031CA0" w:rsidRPr="00D602BF" w:rsidRDefault="00031CA0" w:rsidP="00031CA0">
            <w:pPr>
              <w:pStyle w:val="a3"/>
              <w:rPr>
                <w:color w:val="000000"/>
                <w:sz w:val="24"/>
                <w:szCs w:val="24"/>
              </w:rPr>
            </w:pPr>
            <w:r w:rsidRPr="00D602BF">
              <w:rPr>
                <w:color w:val="000000"/>
                <w:sz w:val="24"/>
                <w:szCs w:val="24"/>
              </w:rPr>
              <w:t xml:space="preserve">Кіші топ 2 жастан бастап </w:t>
            </w:r>
          </w:p>
        </w:tc>
        <w:tc>
          <w:tcPr>
            <w:tcW w:w="1439" w:type="dxa"/>
          </w:tcPr>
          <w:p w:rsidR="00031CA0" w:rsidRPr="0038390B" w:rsidRDefault="0038390B" w:rsidP="001D2A49">
            <w:pPr>
              <w:pStyle w:val="a3"/>
              <w:jc w:val="center"/>
              <w:rPr>
                <w:sz w:val="24"/>
                <w:szCs w:val="24"/>
              </w:rPr>
            </w:pPr>
            <w:r w:rsidRPr="0038390B">
              <w:rPr>
                <w:sz w:val="24"/>
                <w:szCs w:val="24"/>
              </w:rPr>
              <w:t>19</w:t>
            </w:r>
          </w:p>
        </w:tc>
      </w:tr>
      <w:tr w:rsidR="00D827EF" w:rsidRPr="00A73217" w:rsidTr="001D2A49">
        <w:tc>
          <w:tcPr>
            <w:tcW w:w="562" w:type="dxa"/>
          </w:tcPr>
          <w:p w:rsidR="00D827EF" w:rsidRPr="00D602BF" w:rsidRDefault="00D827EF" w:rsidP="00DA15FA">
            <w:pPr>
              <w:pStyle w:val="a3"/>
              <w:jc w:val="both"/>
              <w:rPr>
                <w:color w:val="000000"/>
                <w:sz w:val="24"/>
                <w:szCs w:val="24"/>
              </w:rPr>
            </w:pPr>
            <w:r w:rsidRPr="00D602BF">
              <w:rPr>
                <w:color w:val="000000"/>
                <w:sz w:val="24"/>
                <w:szCs w:val="24"/>
              </w:rPr>
              <w:t>4</w:t>
            </w:r>
          </w:p>
        </w:tc>
        <w:tc>
          <w:tcPr>
            <w:tcW w:w="1673" w:type="dxa"/>
          </w:tcPr>
          <w:p w:rsidR="00D827EF" w:rsidRPr="00D602BF" w:rsidRDefault="00D602BF" w:rsidP="0027324C">
            <w:pPr>
              <w:pStyle w:val="a3"/>
              <w:rPr>
                <w:color w:val="000000"/>
                <w:sz w:val="24"/>
                <w:szCs w:val="24"/>
              </w:rPr>
            </w:pPr>
            <w:r w:rsidRPr="00D602BF">
              <w:rPr>
                <w:color w:val="000000"/>
                <w:sz w:val="24"/>
                <w:szCs w:val="24"/>
              </w:rPr>
              <w:t>Гүлдер</w:t>
            </w:r>
          </w:p>
        </w:tc>
        <w:tc>
          <w:tcPr>
            <w:tcW w:w="2551" w:type="dxa"/>
          </w:tcPr>
          <w:p w:rsidR="00D827EF" w:rsidRPr="00D602BF" w:rsidRDefault="00D827EF" w:rsidP="00D827EF">
            <w:pPr>
              <w:pStyle w:val="a3"/>
              <w:rPr>
                <w:color w:val="000000"/>
                <w:sz w:val="24"/>
                <w:szCs w:val="24"/>
              </w:rPr>
            </w:pPr>
            <w:r w:rsidRPr="00D602BF">
              <w:rPr>
                <w:color w:val="000000"/>
                <w:sz w:val="24"/>
                <w:szCs w:val="24"/>
              </w:rPr>
              <w:t>Мектепке дейінгі жас</w:t>
            </w:r>
          </w:p>
        </w:tc>
        <w:tc>
          <w:tcPr>
            <w:tcW w:w="3969" w:type="dxa"/>
          </w:tcPr>
          <w:p w:rsidR="00D827EF" w:rsidRPr="00D602BF" w:rsidRDefault="00D827EF" w:rsidP="00031CA0">
            <w:pPr>
              <w:pStyle w:val="a3"/>
              <w:rPr>
                <w:color w:val="000000"/>
                <w:sz w:val="24"/>
                <w:szCs w:val="24"/>
              </w:rPr>
            </w:pPr>
            <w:r w:rsidRPr="00D602BF">
              <w:rPr>
                <w:color w:val="000000"/>
                <w:sz w:val="24"/>
                <w:szCs w:val="24"/>
              </w:rPr>
              <w:t>Ортаңғы топ 3 жастан бастап</w:t>
            </w:r>
          </w:p>
        </w:tc>
        <w:tc>
          <w:tcPr>
            <w:tcW w:w="1439" w:type="dxa"/>
          </w:tcPr>
          <w:p w:rsidR="00D827EF" w:rsidRPr="0038390B" w:rsidRDefault="00657D2E" w:rsidP="001D2A49">
            <w:pPr>
              <w:pStyle w:val="a3"/>
              <w:jc w:val="center"/>
              <w:rPr>
                <w:sz w:val="24"/>
                <w:szCs w:val="24"/>
              </w:rPr>
            </w:pPr>
            <w:r w:rsidRPr="0038390B">
              <w:rPr>
                <w:sz w:val="24"/>
                <w:szCs w:val="24"/>
              </w:rPr>
              <w:t>25</w:t>
            </w:r>
          </w:p>
        </w:tc>
      </w:tr>
      <w:tr w:rsidR="00D827EF" w:rsidRPr="00A73217" w:rsidTr="001D2A49">
        <w:tc>
          <w:tcPr>
            <w:tcW w:w="562" w:type="dxa"/>
          </w:tcPr>
          <w:p w:rsidR="00D827EF" w:rsidRPr="00D602BF" w:rsidRDefault="00D827EF" w:rsidP="00DA15FA">
            <w:pPr>
              <w:pStyle w:val="a3"/>
              <w:jc w:val="both"/>
              <w:rPr>
                <w:color w:val="000000"/>
                <w:sz w:val="24"/>
                <w:szCs w:val="24"/>
              </w:rPr>
            </w:pPr>
            <w:r w:rsidRPr="00D602BF">
              <w:rPr>
                <w:color w:val="000000"/>
                <w:sz w:val="24"/>
                <w:szCs w:val="24"/>
              </w:rPr>
              <w:t>5</w:t>
            </w:r>
          </w:p>
        </w:tc>
        <w:tc>
          <w:tcPr>
            <w:tcW w:w="1673" w:type="dxa"/>
          </w:tcPr>
          <w:p w:rsidR="00D827EF" w:rsidRPr="00D602BF" w:rsidRDefault="00D827EF" w:rsidP="0027324C">
            <w:pPr>
              <w:pStyle w:val="a3"/>
              <w:rPr>
                <w:color w:val="000000"/>
                <w:sz w:val="24"/>
                <w:szCs w:val="24"/>
              </w:rPr>
            </w:pPr>
            <w:r w:rsidRPr="00D602BF">
              <w:rPr>
                <w:color w:val="000000"/>
                <w:sz w:val="24"/>
                <w:szCs w:val="24"/>
              </w:rPr>
              <w:t>Қызғалдақ</w:t>
            </w:r>
          </w:p>
        </w:tc>
        <w:tc>
          <w:tcPr>
            <w:tcW w:w="2551" w:type="dxa"/>
          </w:tcPr>
          <w:p w:rsidR="00D827EF" w:rsidRPr="00D602BF" w:rsidRDefault="00D827EF" w:rsidP="00D827EF">
            <w:pPr>
              <w:pStyle w:val="a3"/>
              <w:rPr>
                <w:color w:val="000000"/>
                <w:sz w:val="24"/>
                <w:szCs w:val="24"/>
              </w:rPr>
            </w:pPr>
            <w:r w:rsidRPr="00D602BF">
              <w:rPr>
                <w:color w:val="000000"/>
                <w:sz w:val="24"/>
                <w:szCs w:val="24"/>
              </w:rPr>
              <w:t>Мектепке дейінгі жас</w:t>
            </w:r>
          </w:p>
        </w:tc>
        <w:tc>
          <w:tcPr>
            <w:tcW w:w="3969" w:type="dxa"/>
          </w:tcPr>
          <w:p w:rsidR="00D827EF" w:rsidRPr="00D602BF" w:rsidRDefault="00D827EF" w:rsidP="00031CA0">
            <w:pPr>
              <w:pStyle w:val="a3"/>
              <w:rPr>
                <w:color w:val="000000"/>
                <w:sz w:val="24"/>
                <w:szCs w:val="24"/>
              </w:rPr>
            </w:pPr>
            <w:r w:rsidRPr="00D602BF">
              <w:rPr>
                <w:color w:val="000000"/>
                <w:sz w:val="24"/>
                <w:szCs w:val="24"/>
              </w:rPr>
              <w:t>Ортаңғы топ 3 жастан бастап</w:t>
            </w:r>
          </w:p>
        </w:tc>
        <w:tc>
          <w:tcPr>
            <w:tcW w:w="1439" w:type="dxa"/>
          </w:tcPr>
          <w:p w:rsidR="00D827EF" w:rsidRPr="0038390B" w:rsidRDefault="00657D2E" w:rsidP="001D2A49">
            <w:pPr>
              <w:pStyle w:val="a3"/>
              <w:jc w:val="center"/>
              <w:rPr>
                <w:sz w:val="24"/>
                <w:szCs w:val="24"/>
              </w:rPr>
            </w:pPr>
            <w:r w:rsidRPr="0038390B">
              <w:rPr>
                <w:sz w:val="24"/>
                <w:szCs w:val="24"/>
              </w:rPr>
              <w:t>25</w:t>
            </w:r>
          </w:p>
        </w:tc>
      </w:tr>
      <w:tr w:rsidR="00D827EF" w:rsidRPr="00A73217" w:rsidTr="001D2A49">
        <w:tc>
          <w:tcPr>
            <w:tcW w:w="562" w:type="dxa"/>
          </w:tcPr>
          <w:p w:rsidR="00D827EF" w:rsidRPr="00D602BF" w:rsidRDefault="00D827EF" w:rsidP="00DA15FA">
            <w:pPr>
              <w:pStyle w:val="a3"/>
              <w:jc w:val="both"/>
              <w:rPr>
                <w:color w:val="000000"/>
                <w:sz w:val="24"/>
                <w:szCs w:val="24"/>
              </w:rPr>
            </w:pPr>
            <w:r w:rsidRPr="00D602BF">
              <w:rPr>
                <w:color w:val="000000"/>
                <w:sz w:val="24"/>
                <w:szCs w:val="24"/>
              </w:rPr>
              <w:t>6</w:t>
            </w:r>
          </w:p>
        </w:tc>
        <w:tc>
          <w:tcPr>
            <w:tcW w:w="1673" w:type="dxa"/>
          </w:tcPr>
          <w:p w:rsidR="00D827EF" w:rsidRPr="00D602BF" w:rsidRDefault="00D602BF" w:rsidP="0027324C">
            <w:pPr>
              <w:pStyle w:val="a3"/>
              <w:rPr>
                <w:color w:val="000000"/>
                <w:sz w:val="24"/>
                <w:szCs w:val="24"/>
              </w:rPr>
            </w:pPr>
            <w:r w:rsidRPr="00D602BF">
              <w:rPr>
                <w:color w:val="000000"/>
                <w:sz w:val="24"/>
                <w:szCs w:val="24"/>
              </w:rPr>
              <w:t>Аққоян</w:t>
            </w:r>
          </w:p>
        </w:tc>
        <w:tc>
          <w:tcPr>
            <w:tcW w:w="2551" w:type="dxa"/>
          </w:tcPr>
          <w:p w:rsidR="00D827EF" w:rsidRPr="00D602BF" w:rsidRDefault="00D827EF" w:rsidP="00D827EF">
            <w:pPr>
              <w:pStyle w:val="a3"/>
              <w:rPr>
                <w:color w:val="000000"/>
                <w:sz w:val="24"/>
                <w:szCs w:val="24"/>
              </w:rPr>
            </w:pPr>
            <w:r w:rsidRPr="00D602BF">
              <w:rPr>
                <w:color w:val="000000"/>
                <w:sz w:val="24"/>
                <w:szCs w:val="24"/>
              </w:rPr>
              <w:t>Мектепке дейінгі жас</w:t>
            </w:r>
          </w:p>
        </w:tc>
        <w:tc>
          <w:tcPr>
            <w:tcW w:w="3969" w:type="dxa"/>
          </w:tcPr>
          <w:p w:rsidR="00D827EF" w:rsidRPr="00D602BF" w:rsidRDefault="00D827EF" w:rsidP="00031CA0">
            <w:pPr>
              <w:pStyle w:val="a3"/>
              <w:rPr>
                <w:color w:val="000000"/>
                <w:sz w:val="24"/>
                <w:szCs w:val="24"/>
              </w:rPr>
            </w:pPr>
            <w:r w:rsidRPr="00D602BF">
              <w:rPr>
                <w:color w:val="000000"/>
                <w:sz w:val="24"/>
                <w:szCs w:val="24"/>
              </w:rPr>
              <w:t>Ортаңғы топ 3 жастан бастап</w:t>
            </w:r>
          </w:p>
        </w:tc>
        <w:tc>
          <w:tcPr>
            <w:tcW w:w="1439" w:type="dxa"/>
          </w:tcPr>
          <w:p w:rsidR="00D827EF" w:rsidRPr="0038390B" w:rsidRDefault="0038390B" w:rsidP="0038390B">
            <w:pPr>
              <w:pStyle w:val="a3"/>
              <w:jc w:val="center"/>
              <w:rPr>
                <w:sz w:val="24"/>
                <w:szCs w:val="24"/>
              </w:rPr>
            </w:pPr>
            <w:r w:rsidRPr="0038390B">
              <w:rPr>
                <w:sz w:val="24"/>
                <w:szCs w:val="24"/>
              </w:rPr>
              <w:t>25</w:t>
            </w:r>
          </w:p>
        </w:tc>
      </w:tr>
      <w:tr w:rsidR="00D827EF" w:rsidRPr="00A73217" w:rsidTr="001D2A49">
        <w:tc>
          <w:tcPr>
            <w:tcW w:w="562" w:type="dxa"/>
          </w:tcPr>
          <w:p w:rsidR="00D827EF" w:rsidRPr="00D602BF" w:rsidRDefault="00D827EF" w:rsidP="00DA15FA">
            <w:pPr>
              <w:pStyle w:val="a3"/>
              <w:jc w:val="both"/>
              <w:rPr>
                <w:color w:val="000000"/>
                <w:sz w:val="24"/>
                <w:szCs w:val="24"/>
              </w:rPr>
            </w:pPr>
            <w:r w:rsidRPr="00D602BF">
              <w:rPr>
                <w:color w:val="000000"/>
                <w:sz w:val="24"/>
                <w:szCs w:val="24"/>
              </w:rPr>
              <w:t>7</w:t>
            </w:r>
          </w:p>
        </w:tc>
        <w:tc>
          <w:tcPr>
            <w:tcW w:w="1673" w:type="dxa"/>
          </w:tcPr>
          <w:p w:rsidR="00D827EF" w:rsidRPr="00D602BF" w:rsidRDefault="00D602BF" w:rsidP="0027324C">
            <w:pPr>
              <w:pStyle w:val="a3"/>
              <w:rPr>
                <w:color w:val="000000"/>
                <w:sz w:val="24"/>
                <w:szCs w:val="24"/>
              </w:rPr>
            </w:pPr>
            <w:r w:rsidRPr="00D602BF">
              <w:rPr>
                <w:color w:val="000000"/>
                <w:sz w:val="24"/>
                <w:szCs w:val="24"/>
              </w:rPr>
              <w:t>Бәйтерек</w:t>
            </w:r>
          </w:p>
        </w:tc>
        <w:tc>
          <w:tcPr>
            <w:tcW w:w="2551" w:type="dxa"/>
          </w:tcPr>
          <w:p w:rsidR="00D827EF" w:rsidRPr="00D602BF" w:rsidRDefault="00D827EF" w:rsidP="00D827EF">
            <w:pPr>
              <w:pStyle w:val="a3"/>
              <w:rPr>
                <w:color w:val="000000"/>
                <w:sz w:val="24"/>
                <w:szCs w:val="24"/>
              </w:rPr>
            </w:pPr>
            <w:r w:rsidRPr="00D602BF">
              <w:rPr>
                <w:color w:val="000000"/>
                <w:sz w:val="24"/>
                <w:szCs w:val="24"/>
              </w:rPr>
              <w:t>Мектепке дейінгі жас</w:t>
            </w:r>
          </w:p>
        </w:tc>
        <w:tc>
          <w:tcPr>
            <w:tcW w:w="3969" w:type="dxa"/>
          </w:tcPr>
          <w:p w:rsidR="00D827EF" w:rsidRPr="00D602BF" w:rsidRDefault="00D827EF" w:rsidP="00031CA0">
            <w:pPr>
              <w:pStyle w:val="a3"/>
              <w:rPr>
                <w:color w:val="000000"/>
                <w:sz w:val="24"/>
                <w:szCs w:val="24"/>
              </w:rPr>
            </w:pPr>
            <w:r w:rsidRPr="00D602BF">
              <w:rPr>
                <w:color w:val="000000"/>
                <w:sz w:val="24"/>
                <w:szCs w:val="24"/>
              </w:rPr>
              <w:t>Ортаңғы топ 3 жастан бастап</w:t>
            </w:r>
          </w:p>
        </w:tc>
        <w:tc>
          <w:tcPr>
            <w:tcW w:w="1439" w:type="dxa"/>
          </w:tcPr>
          <w:p w:rsidR="00D827EF" w:rsidRPr="0038390B" w:rsidRDefault="0038390B" w:rsidP="001D2A49">
            <w:pPr>
              <w:pStyle w:val="a3"/>
              <w:jc w:val="center"/>
              <w:rPr>
                <w:sz w:val="24"/>
                <w:szCs w:val="24"/>
              </w:rPr>
            </w:pPr>
            <w:r w:rsidRPr="0038390B">
              <w:rPr>
                <w:sz w:val="24"/>
                <w:szCs w:val="24"/>
              </w:rPr>
              <w:t>25</w:t>
            </w:r>
          </w:p>
        </w:tc>
      </w:tr>
      <w:tr w:rsidR="00D827EF" w:rsidRPr="00A73217" w:rsidTr="001D2A49">
        <w:tc>
          <w:tcPr>
            <w:tcW w:w="562" w:type="dxa"/>
          </w:tcPr>
          <w:p w:rsidR="00D827EF" w:rsidRPr="00D602BF" w:rsidRDefault="00D827EF" w:rsidP="00DA15FA">
            <w:pPr>
              <w:pStyle w:val="a3"/>
              <w:jc w:val="both"/>
              <w:rPr>
                <w:color w:val="000000"/>
                <w:sz w:val="24"/>
                <w:szCs w:val="24"/>
              </w:rPr>
            </w:pPr>
            <w:r w:rsidRPr="00D602BF">
              <w:rPr>
                <w:color w:val="000000"/>
                <w:sz w:val="24"/>
                <w:szCs w:val="24"/>
              </w:rPr>
              <w:t>8</w:t>
            </w:r>
          </w:p>
        </w:tc>
        <w:tc>
          <w:tcPr>
            <w:tcW w:w="1673" w:type="dxa"/>
          </w:tcPr>
          <w:p w:rsidR="00D827EF" w:rsidRPr="00D602BF" w:rsidRDefault="00D602BF" w:rsidP="00DA15FA">
            <w:pPr>
              <w:pStyle w:val="a3"/>
              <w:jc w:val="both"/>
              <w:rPr>
                <w:color w:val="000000"/>
                <w:sz w:val="24"/>
                <w:szCs w:val="24"/>
              </w:rPr>
            </w:pPr>
            <w:r w:rsidRPr="00D602BF">
              <w:rPr>
                <w:color w:val="000000"/>
                <w:sz w:val="24"/>
                <w:szCs w:val="24"/>
              </w:rPr>
              <w:t>Айгөлек</w:t>
            </w:r>
          </w:p>
        </w:tc>
        <w:tc>
          <w:tcPr>
            <w:tcW w:w="2551" w:type="dxa"/>
          </w:tcPr>
          <w:p w:rsidR="00D827EF" w:rsidRPr="00D602BF" w:rsidRDefault="00D827EF" w:rsidP="00D827EF">
            <w:pPr>
              <w:pStyle w:val="a3"/>
              <w:rPr>
                <w:color w:val="000000"/>
                <w:sz w:val="24"/>
                <w:szCs w:val="24"/>
              </w:rPr>
            </w:pPr>
            <w:r w:rsidRPr="00D602BF">
              <w:rPr>
                <w:color w:val="000000"/>
                <w:sz w:val="24"/>
                <w:szCs w:val="24"/>
              </w:rPr>
              <w:t>Мектепке дейінгі жас</w:t>
            </w:r>
          </w:p>
        </w:tc>
        <w:tc>
          <w:tcPr>
            <w:tcW w:w="3969" w:type="dxa"/>
          </w:tcPr>
          <w:p w:rsidR="00D827EF" w:rsidRPr="00D602BF" w:rsidRDefault="00D827EF" w:rsidP="0027324C">
            <w:pPr>
              <w:pStyle w:val="a3"/>
              <w:rPr>
                <w:color w:val="000000"/>
                <w:sz w:val="24"/>
                <w:szCs w:val="24"/>
              </w:rPr>
            </w:pPr>
            <w:r w:rsidRPr="00D602BF">
              <w:rPr>
                <w:color w:val="000000"/>
                <w:sz w:val="24"/>
                <w:szCs w:val="24"/>
              </w:rPr>
              <w:t>Ересек топ 4 жастан бастап</w:t>
            </w:r>
          </w:p>
        </w:tc>
        <w:tc>
          <w:tcPr>
            <w:tcW w:w="1439" w:type="dxa"/>
          </w:tcPr>
          <w:p w:rsidR="00D827EF" w:rsidRPr="0038390B" w:rsidRDefault="00657D2E" w:rsidP="001D2A49">
            <w:pPr>
              <w:pStyle w:val="a3"/>
              <w:jc w:val="center"/>
              <w:rPr>
                <w:color w:val="FF0000"/>
                <w:sz w:val="24"/>
                <w:szCs w:val="24"/>
              </w:rPr>
            </w:pPr>
            <w:r w:rsidRPr="0038390B">
              <w:rPr>
                <w:sz w:val="24"/>
                <w:szCs w:val="24"/>
              </w:rPr>
              <w:t>2</w:t>
            </w:r>
            <w:r w:rsidR="0038390B" w:rsidRPr="0038390B">
              <w:rPr>
                <w:sz w:val="24"/>
                <w:szCs w:val="24"/>
              </w:rPr>
              <w:t>7</w:t>
            </w:r>
          </w:p>
        </w:tc>
      </w:tr>
      <w:tr w:rsidR="00D827EF" w:rsidRPr="00A73217" w:rsidTr="001D2A49">
        <w:tc>
          <w:tcPr>
            <w:tcW w:w="562" w:type="dxa"/>
          </w:tcPr>
          <w:p w:rsidR="00D827EF" w:rsidRPr="00D602BF" w:rsidRDefault="00D827EF" w:rsidP="00DA15FA">
            <w:pPr>
              <w:pStyle w:val="a3"/>
              <w:jc w:val="both"/>
              <w:rPr>
                <w:color w:val="000000"/>
                <w:sz w:val="24"/>
                <w:szCs w:val="24"/>
              </w:rPr>
            </w:pPr>
            <w:r w:rsidRPr="00D602BF">
              <w:rPr>
                <w:color w:val="000000"/>
                <w:sz w:val="24"/>
                <w:szCs w:val="24"/>
              </w:rPr>
              <w:t>9</w:t>
            </w:r>
          </w:p>
        </w:tc>
        <w:tc>
          <w:tcPr>
            <w:tcW w:w="1673" w:type="dxa"/>
          </w:tcPr>
          <w:p w:rsidR="00D827EF" w:rsidRPr="00D602BF" w:rsidRDefault="00D827EF" w:rsidP="00D602BF">
            <w:pPr>
              <w:pStyle w:val="a3"/>
              <w:jc w:val="both"/>
              <w:rPr>
                <w:color w:val="000000"/>
                <w:sz w:val="24"/>
                <w:szCs w:val="24"/>
              </w:rPr>
            </w:pPr>
            <w:r w:rsidRPr="00D602BF">
              <w:rPr>
                <w:color w:val="000000"/>
                <w:sz w:val="24"/>
                <w:szCs w:val="24"/>
              </w:rPr>
              <w:t>Ақ</w:t>
            </w:r>
            <w:r w:rsidR="00D602BF" w:rsidRPr="00D602BF">
              <w:rPr>
                <w:color w:val="000000"/>
                <w:sz w:val="24"/>
                <w:szCs w:val="24"/>
              </w:rPr>
              <w:t>бота</w:t>
            </w:r>
          </w:p>
        </w:tc>
        <w:tc>
          <w:tcPr>
            <w:tcW w:w="2551" w:type="dxa"/>
          </w:tcPr>
          <w:p w:rsidR="00D827EF" w:rsidRPr="00D602BF" w:rsidRDefault="00D827EF" w:rsidP="00D827EF">
            <w:pPr>
              <w:pStyle w:val="a3"/>
              <w:rPr>
                <w:color w:val="000000"/>
                <w:sz w:val="24"/>
                <w:szCs w:val="24"/>
              </w:rPr>
            </w:pPr>
            <w:r w:rsidRPr="00D602BF">
              <w:rPr>
                <w:color w:val="000000"/>
                <w:sz w:val="24"/>
                <w:szCs w:val="24"/>
              </w:rPr>
              <w:t>Мектепке дейінгі жас</w:t>
            </w:r>
          </w:p>
        </w:tc>
        <w:tc>
          <w:tcPr>
            <w:tcW w:w="3969" w:type="dxa"/>
          </w:tcPr>
          <w:p w:rsidR="00D827EF" w:rsidRPr="00D602BF" w:rsidRDefault="00D827EF" w:rsidP="0027324C">
            <w:pPr>
              <w:pStyle w:val="a3"/>
              <w:rPr>
                <w:color w:val="000000"/>
                <w:sz w:val="24"/>
                <w:szCs w:val="24"/>
              </w:rPr>
            </w:pPr>
            <w:r w:rsidRPr="00D602BF">
              <w:rPr>
                <w:color w:val="000000"/>
                <w:sz w:val="24"/>
                <w:szCs w:val="24"/>
              </w:rPr>
              <w:t>Ересек топ 4 жастан бастап</w:t>
            </w:r>
          </w:p>
        </w:tc>
        <w:tc>
          <w:tcPr>
            <w:tcW w:w="1439" w:type="dxa"/>
          </w:tcPr>
          <w:p w:rsidR="00D827EF" w:rsidRPr="0038390B" w:rsidRDefault="0038390B" w:rsidP="001D2A49">
            <w:pPr>
              <w:pStyle w:val="a3"/>
              <w:jc w:val="center"/>
              <w:rPr>
                <w:sz w:val="24"/>
                <w:szCs w:val="24"/>
              </w:rPr>
            </w:pPr>
            <w:r w:rsidRPr="0038390B">
              <w:rPr>
                <w:sz w:val="24"/>
                <w:szCs w:val="24"/>
              </w:rPr>
              <w:t>27</w:t>
            </w:r>
          </w:p>
        </w:tc>
      </w:tr>
      <w:tr w:rsidR="00D827EF" w:rsidRPr="00A73217" w:rsidTr="001D2A49">
        <w:tc>
          <w:tcPr>
            <w:tcW w:w="562" w:type="dxa"/>
          </w:tcPr>
          <w:p w:rsidR="00D827EF" w:rsidRPr="00D602BF" w:rsidRDefault="00D827EF" w:rsidP="00DA15FA">
            <w:pPr>
              <w:pStyle w:val="a3"/>
              <w:jc w:val="both"/>
              <w:rPr>
                <w:color w:val="000000"/>
                <w:sz w:val="24"/>
                <w:szCs w:val="24"/>
              </w:rPr>
            </w:pPr>
            <w:r w:rsidRPr="00D602BF">
              <w:rPr>
                <w:color w:val="000000"/>
                <w:sz w:val="24"/>
                <w:szCs w:val="24"/>
              </w:rPr>
              <w:t>10</w:t>
            </w:r>
          </w:p>
        </w:tc>
        <w:tc>
          <w:tcPr>
            <w:tcW w:w="1673" w:type="dxa"/>
          </w:tcPr>
          <w:p w:rsidR="00D827EF" w:rsidRPr="00D602BF" w:rsidRDefault="00D602BF" w:rsidP="00DA15FA">
            <w:pPr>
              <w:pStyle w:val="a3"/>
              <w:jc w:val="both"/>
              <w:rPr>
                <w:color w:val="000000"/>
                <w:sz w:val="24"/>
                <w:szCs w:val="24"/>
              </w:rPr>
            </w:pPr>
            <w:r w:rsidRPr="00D602BF">
              <w:rPr>
                <w:color w:val="000000"/>
                <w:sz w:val="24"/>
                <w:szCs w:val="24"/>
              </w:rPr>
              <w:t>Балбөбек</w:t>
            </w:r>
          </w:p>
        </w:tc>
        <w:tc>
          <w:tcPr>
            <w:tcW w:w="2551" w:type="dxa"/>
          </w:tcPr>
          <w:p w:rsidR="00D827EF" w:rsidRPr="00D602BF" w:rsidRDefault="00D827EF" w:rsidP="00D827EF">
            <w:pPr>
              <w:pStyle w:val="a3"/>
              <w:rPr>
                <w:color w:val="000000"/>
                <w:sz w:val="24"/>
                <w:szCs w:val="24"/>
              </w:rPr>
            </w:pPr>
            <w:r w:rsidRPr="00D602BF">
              <w:rPr>
                <w:color w:val="000000"/>
                <w:sz w:val="24"/>
                <w:szCs w:val="24"/>
              </w:rPr>
              <w:t>Мектепке дейінгі жас</w:t>
            </w:r>
          </w:p>
        </w:tc>
        <w:tc>
          <w:tcPr>
            <w:tcW w:w="3969" w:type="dxa"/>
          </w:tcPr>
          <w:p w:rsidR="00D827EF" w:rsidRPr="00D602BF" w:rsidRDefault="00D827EF" w:rsidP="00031CA0">
            <w:pPr>
              <w:pStyle w:val="a3"/>
              <w:rPr>
                <w:color w:val="000000"/>
                <w:sz w:val="24"/>
                <w:szCs w:val="24"/>
              </w:rPr>
            </w:pPr>
            <w:r w:rsidRPr="00D602BF">
              <w:rPr>
                <w:color w:val="000000"/>
                <w:sz w:val="24"/>
                <w:szCs w:val="24"/>
              </w:rPr>
              <w:t>Ересек топ 4 жастан бастап</w:t>
            </w:r>
          </w:p>
        </w:tc>
        <w:tc>
          <w:tcPr>
            <w:tcW w:w="1439" w:type="dxa"/>
          </w:tcPr>
          <w:p w:rsidR="00D827EF" w:rsidRPr="0038390B" w:rsidRDefault="00657D2E" w:rsidP="001D2A49">
            <w:pPr>
              <w:pStyle w:val="a3"/>
              <w:jc w:val="center"/>
              <w:rPr>
                <w:sz w:val="24"/>
                <w:szCs w:val="24"/>
              </w:rPr>
            </w:pPr>
            <w:r w:rsidRPr="0038390B">
              <w:rPr>
                <w:sz w:val="24"/>
                <w:szCs w:val="24"/>
              </w:rPr>
              <w:t>2</w:t>
            </w:r>
            <w:r w:rsidR="0038390B" w:rsidRPr="0038390B">
              <w:rPr>
                <w:sz w:val="24"/>
                <w:szCs w:val="24"/>
              </w:rPr>
              <w:t>5</w:t>
            </w:r>
          </w:p>
        </w:tc>
      </w:tr>
      <w:tr w:rsidR="00D827EF" w:rsidRPr="00A73217" w:rsidTr="001D2A49">
        <w:tc>
          <w:tcPr>
            <w:tcW w:w="562" w:type="dxa"/>
          </w:tcPr>
          <w:p w:rsidR="00D827EF" w:rsidRPr="00D602BF" w:rsidRDefault="00D602BF" w:rsidP="00DA15FA">
            <w:pPr>
              <w:pStyle w:val="a3"/>
              <w:jc w:val="both"/>
              <w:rPr>
                <w:color w:val="000000"/>
                <w:sz w:val="24"/>
                <w:szCs w:val="24"/>
              </w:rPr>
            </w:pPr>
            <w:r w:rsidRPr="00D602BF">
              <w:rPr>
                <w:color w:val="000000"/>
                <w:sz w:val="24"/>
                <w:szCs w:val="24"/>
              </w:rPr>
              <w:t>11</w:t>
            </w:r>
          </w:p>
        </w:tc>
        <w:tc>
          <w:tcPr>
            <w:tcW w:w="1673" w:type="dxa"/>
          </w:tcPr>
          <w:p w:rsidR="00D827EF" w:rsidRPr="00D602BF" w:rsidRDefault="00D602BF" w:rsidP="0027324C">
            <w:pPr>
              <w:pStyle w:val="a3"/>
              <w:jc w:val="both"/>
              <w:rPr>
                <w:color w:val="000000"/>
                <w:sz w:val="24"/>
                <w:szCs w:val="24"/>
              </w:rPr>
            </w:pPr>
            <w:r w:rsidRPr="00D602BF">
              <w:rPr>
                <w:color w:val="000000"/>
                <w:sz w:val="24"/>
                <w:szCs w:val="24"/>
              </w:rPr>
              <w:t>Өркен</w:t>
            </w:r>
          </w:p>
        </w:tc>
        <w:tc>
          <w:tcPr>
            <w:tcW w:w="2551" w:type="dxa"/>
          </w:tcPr>
          <w:p w:rsidR="00D827EF" w:rsidRPr="00D602BF" w:rsidRDefault="00D827EF" w:rsidP="00D827EF">
            <w:pPr>
              <w:pStyle w:val="a3"/>
              <w:rPr>
                <w:color w:val="000000"/>
                <w:sz w:val="24"/>
                <w:szCs w:val="24"/>
              </w:rPr>
            </w:pPr>
            <w:r w:rsidRPr="00D602BF">
              <w:rPr>
                <w:color w:val="000000"/>
                <w:sz w:val="24"/>
                <w:szCs w:val="24"/>
              </w:rPr>
              <w:t>Мектепке дейінгі жас</w:t>
            </w:r>
          </w:p>
        </w:tc>
        <w:tc>
          <w:tcPr>
            <w:tcW w:w="3969" w:type="dxa"/>
          </w:tcPr>
          <w:p w:rsidR="00D827EF" w:rsidRPr="00D602BF" w:rsidRDefault="00D827EF" w:rsidP="00031CA0">
            <w:pPr>
              <w:pStyle w:val="a3"/>
              <w:rPr>
                <w:color w:val="000000"/>
                <w:sz w:val="24"/>
                <w:szCs w:val="24"/>
              </w:rPr>
            </w:pPr>
            <w:r w:rsidRPr="00D602BF">
              <w:rPr>
                <w:color w:val="000000"/>
                <w:sz w:val="24"/>
                <w:szCs w:val="24"/>
              </w:rPr>
              <w:t>Мектепалды даярлық тобы 5 жастан бастап</w:t>
            </w:r>
          </w:p>
        </w:tc>
        <w:tc>
          <w:tcPr>
            <w:tcW w:w="1439" w:type="dxa"/>
          </w:tcPr>
          <w:p w:rsidR="00D827EF" w:rsidRPr="0038390B" w:rsidRDefault="0038390B" w:rsidP="001D2A49">
            <w:pPr>
              <w:pStyle w:val="a3"/>
              <w:jc w:val="center"/>
              <w:rPr>
                <w:sz w:val="24"/>
                <w:szCs w:val="24"/>
              </w:rPr>
            </w:pPr>
            <w:r w:rsidRPr="0038390B">
              <w:rPr>
                <w:sz w:val="24"/>
                <w:szCs w:val="24"/>
              </w:rPr>
              <w:t>18</w:t>
            </w:r>
          </w:p>
        </w:tc>
      </w:tr>
      <w:tr w:rsidR="00D827EF" w:rsidRPr="00A73217" w:rsidTr="001D2A49">
        <w:tc>
          <w:tcPr>
            <w:tcW w:w="562" w:type="dxa"/>
          </w:tcPr>
          <w:p w:rsidR="00D827EF" w:rsidRPr="00D602BF" w:rsidRDefault="00D602BF" w:rsidP="00DA15FA">
            <w:pPr>
              <w:pStyle w:val="a3"/>
              <w:jc w:val="both"/>
              <w:rPr>
                <w:color w:val="000000"/>
                <w:sz w:val="24"/>
                <w:szCs w:val="24"/>
              </w:rPr>
            </w:pPr>
            <w:r w:rsidRPr="00D602BF">
              <w:rPr>
                <w:color w:val="000000"/>
                <w:sz w:val="24"/>
                <w:szCs w:val="24"/>
              </w:rPr>
              <w:t>12</w:t>
            </w:r>
          </w:p>
        </w:tc>
        <w:tc>
          <w:tcPr>
            <w:tcW w:w="1673" w:type="dxa"/>
          </w:tcPr>
          <w:p w:rsidR="00D827EF" w:rsidRPr="00D602BF" w:rsidRDefault="00D827EF" w:rsidP="00D602BF">
            <w:pPr>
              <w:pStyle w:val="a3"/>
              <w:jc w:val="both"/>
              <w:rPr>
                <w:color w:val="000000"/>
                <w:sz w:val="24"/>
                <w:szCs w:val="24"/>
              </w:rPr>
            </w:pPr>
            <w:r w:rsidRPr="00D602BF">
              <w:rPr>
                <w:color w:val="000000"/>
                <w:sz w:val="24"/>
                <w:szCs w:val="24"/>
              </w:rPr>
              <w:t>Қ</w:t>
            </w:r>
            <w:r w:rsidR="00D602BF" w:rsidRPr="00D602BF">
              <w:rPr>
                <w:color w:val="000000"/>
                <w:sz w:val="24"/>
                <w:szCs w:val="24"/>
              </w:rPr>
              <w:t>ошақаным</w:t>
            </w:r>
          </w:p>
        </w:tc>
        <w:tc>
          <w:tcPr>
            <w:tcW w:w="2551" w:type="dxa"/>
          </w:tcPr>
          <w:p w:rsidR="00D827EF" w:rsidRPr="00D602BF" w:rsidRDefault="00D827EF" w:rsidP="00D827EF">
            <w:pPr>
              <w:pStyle w:val="a3"/>
              <w:rPr>
                <w:color w:val="000000"/>
                <w:sz w:val="24"/>
                <w:szCs w:val="24"/>
              </w:rPr>
            </w:pPr>
            <w:r w:rsidRPr="00D602BF">
              <w:rPr>
                <w:color w:val="000000"/>
                <w:sz w:val="24"/>
                <w:szCs w:val="24"/>
              </w:rPr>
              <w:t>Мектепке дейінгі жас</w:t>
            </w:r>
          </w:p>
        </w:tc>
        <w:tc>
          <w:tcPr>
            <w:tcW w:w="3969" w:type="dxa"/>
          </w:tcPr>
          <w:p w:rsidR="00D827EF" w:rsidRPr="00D602BF" w:rsidRDefault="00D827EF" w:rsidP="00031CA0">
            <w:pPr>
              <w:pStyle w:val="a3"/>
              <w:rPr>
                <w:color w:val="000000"/>
                <w:sz w:val="24"/>
                <w:szCs w:val="24"/>
              </w:rPr>
            </w:pPr>
            <w:r w:rsidRPr="00D602BF">
              <w:rPr>
                <w:color w:val="000000"/>
                <w:sz w:val="24"/>
                <w:szCs w:val="24"/>
              </w:rPr>
              <w:t>Мектепалды даярлық тобы 5 жастан бастап</w:t>
            </w:r>
          </w:p>
        </w:tc>
        <w:tc>
          <w:tcPr>
            <w:tcW w:w="1439" w:type="dxa"/>
          </w:tcPr>
          <w:p w:rsidR="00D827EF" w:rsidRPr="0038390B" w:rsidRDefault="00B32A5D" w:rsidP="001D2A49">
            <w:pPr>
              <w:pStyle w:val="a3"/>
              <w:jc w:val="center"/>
              <w:rPr>
                <w:sz w:val="24"/>
                <w:szCs w:val="24"/>
              </w:rPr>
            </w:pPr>
            <w:r w:rsidRPr="0038390B">
              <w:rPr>
                <w:sz w:val="24"/>
                <w:szCs w:val="24"/>
              </w:rPr>
              <w:t>2</w:t>
            </w:r>
            <w:r w:rsidR="0038390B" w:rsidRPr="0038390B">
              <w:rPr>
                <w:sz w:val="24"/>
                <w:szCs w:val="24"/>
              </w:rPr>
              <w:t>1</w:t>
            </w:r>
          </w:p>
        </w:tc>
      </w:tr>
    </w:tbl>
    <w:p w:rsidR="00C244EB" w:rsidRPr="00F67ECA" w:rsidRDefault="00D602BF" w:rsidP="00D602BF">
      <w:pPr>
        <w:pStyle w:val="a3"/>
        <w:jc w:val="center"/>
        <w:rPr>
          <w:b/>
          <w:color w:val="000000"/>
          <w:sz w:val="28"/>
          <w:szCs w:val="28"/>
        </w:rPr>
      </w:pPr>
      <w:r>
        <w:rPr>
          <w:b/>
          <w:color w:val="000000"/>
          <w:sz w:val="28"/>
          <w:szCs w:val="28"/>
        </w:rPr>
        <w:t>2022-2023 оқу жылы бойынша</w:t>
      </w:r>
      <w:r w:rsidR="0038390B">
        <w:rPr>
          <w:b/>
          <w:color w:val="000000"/>
          <w:sz w:val="28"/>
          <w:szCs w:val="28"/>
        </w:rPr>
        <w:t xml:space="preserve"> 09.2022ж</w:t>
      </w:r>
    </w:p>
    <w:tbl>
      <w:tblPr>
        <w:tblStyle w:val="ab"/>
        <w:tblW w:w="0" w:type="auto"/>
        <w:tblLook w:val="04A0"/>
      </w:tblPr>
      <w:tblGrid>
        <w:gridCol w:w="562"/>
        <w:gridCol w:w="1673"/>
        <w:gridCol w:w="2551"/>
        <w:gridCol w:w="3969"/>
        <w:gridCol w:w="1439"/>
      </w:tblGrid>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Топ атауы</w:t>
            </w:r>
          </w:p>
        </w:tc>
        <w:tc>
          <w:tcPr>
            <w:tcW w:w="2551" w:type="dxa"/>
          </w:tcPr>
          <w:p w:rsidR="00D602BF" w:rsidRPr="00D602BF" w:rsidRDefault="00D602BF" w:rsidP="00BF2057">
            <w:pPr>
              <w:pStyle w:val="a3"/>
              <w:jc w:val="both"/>
              <w:rPr>
                <w:color w:val="000000"/>
                <w:sz w:val="24"/>
                <w:szCs w:val="24"/>
              </w:rPr>
            </w:pPr>
            <w:r w:rsidRPr="00D602BF">
              <w:rPr>
                <w:color w:val="000000"/>
                <w:sz w:val="24"/>
                <w:szCs w:val="24"/>
              </w:rPr>
              <w:t>Жас кезеңділігі</w:t>
            </w:r>
          </w:p>
        </w:tc>
        <w:tc>
          <w:tcPr>
            <w:tcW w:w="3969" w:type="dxa"/>
          </w:tcPr>
          <w:p w:rsidR="00D602BF" w:rsidRPr="00D602BF" w:rsidRDefault="00D602BF" w:rsidP="00BF2057">
            <w:pPr>
              <w:pStyle w:val="a3"/>
              <w:jc w:val="both"/>
              <w:rPr>
                <w:color w:val="000000"/>
                <w:sz w:val="24"/>
                <w:szCs w:val="24"/>
              </w:rPr>
            </w:pPr>
            <w:r w:rsidRPr="00D602BF">
              <w:rPr>
                <w:color w:val="000000"/>
                <w:sz w:val="24"/>
                <w:szCs w:val="24"/>
              </w:rPr>
              <w:t>Жас бойынша топтар</w:t>
            </w:r>
          </w:p>
        </w:tc>
        <w:tc>
          <w:tcPr>
            <w:tcW w:w="1439" w:type="dxa"/>
          </w:tcPr>
          <w:p w:rsidR="00D602BF" w:rsidRPr="0038390B" w:rsidRDefault="00D602BF" w:rsidP="00BF2057">
            <w:pPr>
              <w:pStyle w:val="a3"/>
              <w:jc w:val="both"/>
              <w:rPr>
                <w:color w:val="000000"/>
                <w:sz w:val="24"/>
                <w:szCs w:val="24"/>
              </w:rPr>
            </w:pPr>
            <w:r w:rsidRPr="0038390B">
              <w:rPr>
                <w:color w:val="000000"/>
                <w:sz w:val="24"/>
                <w:szCs w:val="24"/>
              </w:rPr>
              <w:t>Ондағы бала саны</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1</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lang w:val="ru-RU"/>
              </w:rPr>
              <w:t>Күншуақ</w:t>
            </w:r>
          </w:p>
        </w:tc>
        <w:tc>
          <w:tcPr>
            <w:tcW w:w="2551" w:type="dxa"/>
          </w:tcPr>
          <w:p w:rsidR="00D602BF" w:rsidRPr="00D602BF" w:rsidRDefault="00D602BF" w:rsidP="00BF2057">
            <w:pPr>
              <w:pStyle w:val="a3"/>
              <w:jc w:val="both"/>
              <w:rPr>
                <w:color w:val="000000"/>
                <w:sz w:val="24"/>
                <w:szCs w:val="24"/>
              </w:rPr>
            </w:pPr>
            <w:proofErr w:type="gramStart"/>
            <w:r w:rsidRPr="00D602BF">
              <w:rPr>
                <w:color w:val="000000"/>
                <w:sz w:val="24"/>
                <w:szCs w:val="24"/>
                <w:lang w:val="ru-RU"/>
              </w:rPr>
              <w:t>Б</w:t>
            </w:r>
            <w:proofErr w:type="gramEnd"/>
            <w:r w:rsidRPr="00D602BF">
              <w:rPr>
                <w:color w:val="000000"/>
                <w:sz w:val="24"/>
                <w:szCs w:val="24"/>
              </w:rPr>
              <w:t>өбек жасы</w:t>
            </w:r>
          </w:p>
        </w:tc>
        <w:tc>
          <w:tcPr>
            <w:tcW w:w="3969" w:type="dxa"/>
          </w:tcPr>
          <w:p w:rsidR="00D602BF" w:rsidRPr="00D602BF" w:rsidRDefault="00D602BF" w:rsidP="00BF2057">
            <w:pPr>
              <w:pStyle w:val="a3"/>
              <w:rPr>
                <w:color w:val="000000"/>
                <w:sz w:val="24"/>
                <w:szCs w:val="24"/>
              </w:rPr>
            </w:pPr>
            <w:r w:rsidRPr="00D602BF">
              <w:rPr>
                <w:color w:val="000000"/>
                <w:sz w:val="24"/>
                <w:szCs w:val="24"/>
              </w:rPr>
              <w:t xml:space="preserve">Кіші топ 2 жастан бастап  </w:t>
            </w:r>
          </w:p>
        </w:tc>
        <w:tc>
          <w:tcPr>
            <w:tcW w:w="1439" w:type="dxa"/>
          </w:tcPr>
          <w:p w:rsidR="00D602BF" w:rsidRPr="0038390B" w:rsidRDefault="0038390B" w:rsidP="00BF2057">
            <w:pPr>
              <w:pStyle w:val="a3"/>
              <w:jc w:val="center"/>
              <w:rPr>
                <w:sz w:val="24"/>
                <w:szCs w:val="24"/>
              </w:rPr>
            </w:pPr>
            <w:r w:rsidRPr="0038390B">
              <w:rPr>
                <w:sz w:val="24"/>
                <w:szCs w:val="24"/>
              </w:rPr>
              <w:t>20</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2</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Балдырған</w:t>
            </w:r>
          </w:p>
        </w:tc>
        <w:tc>
          <w:tcPr>
            <w:tcW w:w="2551" w:type="dxa"/>
          </w:tcPr>
          <w:p w:rsidR="00D602BF" w:rsidRPr="00D602BF" w:rsidRDefault="00D602BF" w:rsidP="00BF2057">
            <w:pPr>
              <w:pStyle w:val="a3"/>
              <w:jc w:val="both"/>
              <w:rPr>
                <w:color w:val="000000"/>
                <w:sz w:val="24"/>
                <w:szCs w:val="24"/>
              </w:rPr>
            </w:pPr>
            <w:proofErr w:type="gramStart"/>
            <w:r w:rsidRPr="00D602BF">
              <w:rPr>
                <w:color w:val="000000"/>
                <w:sz w:val="24"/>
                <w:szCs w:val="24"/>
                <w:lang w:val="ru-RU"/>
              </w:rPr>
              <w:t>Б</w:t>
            </w:r>
            <w:proofErr w:type="gramEnd"/>
            <w:r w:rsidRPr="00D602BF">
              <w:rPr>
                <w:color w:val="000000"/>
                <w:sz w:val="24"/>
                <w:szCs w:val="24"/>
              </w:rPr>
              <w:t>өбек жасы</w:t>
            </w:r>
          </w:p>
        </w:tc>
        <w:tc>
          <w:tcPr>
            <w:tcW w:w="3969" w:type="dxa"/>
          </w:tcPr>
          <w:p w:rsidR="00D602BF" w:rsidRPr="00D602BF" w:rsidRDefault="00D602BF" w:rsidP="00BF2057">
            <w:pPr>
              <w:pStyle w:val="a3"/>
              <w:rPr>
                <w:color w:val="000000"/>
                <w:sz w:val="24"/>
                <w:szCs w:val="24"/>
              </w:rPr>
            </w:pPr>
            <w:r w:rsidRPr="00D602BF">
              <w:rPr>
                <w:color w:val="000000"/>
                <w:sz w:val="24"/>
                <w:szCs w:val="24"/>
              </w:rPr>
              <w:t>Кіші топ 2 жастан бастап</w:t>
            </w:r>
          </w:p>
        </w:tc>
        <w:tc>
          <w:tcPr>
            <w:tcW w:w="1439" w:type="dxa"/>
          </w:tcPr>
          <w:p w:rsidR="00D602BF" w:rsidRPr="0038390B" w:rsidRDefault="00D602BF" w:rsidP="00BF2057">
            <w:pPr>
              <w:pStyle w:val="a3"/>
              <w:jc w:val="center"/>
              <w:rPr>
                <w:sz w:val="24"/>
                <w:szCs w:val="24"/>
              </w:rPr>
            </w:pPr>
            <w:r w:rsidRPr="0038390B">
              <w:rPr>
                <w:sz w:val="24"/>
                <w:szCs w:val="24"/>
              </w:rPr>
              <w:t>20</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3</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 xml:space="preserve">Балапан </w:t>
            </w:r>
          </w:p>
        </w:tc>
        <w:tc>
          <w:tcPr>
            <w:tcW w:w="2551" w:type="dxa"/>
          </w:tcPr>
          <w:p w:rsidR="00D602BF" w:rsidRPr="00D602BF" w:rsidRDefault="00D602BF" w:rsidP="00BF2057">
            <w:pPr>
              <w:pStyle w:val="a3"/>
              <w:jc w:val="both"/>
              <w:rPr>
                <w:color w:val="000000"/>
                <w:sz w:val="24"/>
                <w:szCs w:val="24"/>
              </w:rPr>
            </w:pPr>
            <w:proofErr w:type="gramStart"/>
            <w:r w:rsidRPr="00D602BF">
              <w:rPr>
                <w:color w:val="000000"/>
                <w:sz w:val="24"/>
                <w:szCs w:val="24"/>
                <w:lang w:val="ru-RU"/>
              </w:rPr>
              <w:t>Б</w:t>
            </w:r>
            <w:proofErr w:type="gramEnd"/>
            <w:r w:rsidRPr="00D602BF">
              <w:rPr>
                <w:color w:val="000000"/>
                <w:sz w:val="24"/>
                <w:szCs w:val="24"/>
              </w:rPr>
              <w:t>өбек жасы</w:t>
            </w:r>
          </w:p>
        </w:tc>
        <w:tc>
          <w:tcPr>
            <w:tcW w:w="3969" w:type="dxa"/>
          </w:tcPr>
          <w:p w:rsidR="00D602BF" w:rsidRPr="00D602BF" w:rsidRDefault="00D602BF" w:rsidP="00BF2057">
            <w:pPr>
              <w:pStyle w:val="a3"/>
              <w:rPr>
                <w:color w:val="000000"/>
                <w:sz w:val="24"/>
                <w:szCs w:val="24"/>
              </w:rPr>
            </w:pPr>
            <w:r w:rsidRPr="00D602BF">
              <w:rPr>
                <w:color w:val="000000"/>
                <w:sz w:val="24"/>
                <w:szCs w:val="24"/>
              </w:rPr>
              <w:t xml:space="preserve">Кіші топ 2 жастан бастап </w:t>
            </w:r>
          </w:p>
        </w:tc>
        <w:tc>
          <w:tcPr>
            <w:tcW w:w="1439" w:type="dxa"/>
          </w:tcPr>
          <w:p w:rsidR="00D602BF" w:rsidRPr="0038390B" w:rsidRDefault="0038390B" w:rsidP="00BF2057">
            <w:pPr>
              <w:pStyle w:val="a3"/>
              <w:jc w:val="center"/>
              <w:rPr>
                <w:sz w:val="24"/>
                <w:szCs w:val="24"/>
              </w:rPr>
            </w:pPr>
            <w:r w:rsidRPr="0038390B">
              <w:rPr>
                <w:sz w:val="24"/>
                <w:szCs w:val="24"/>
              </w:rPr>
              <w:t>19</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4</w:t>
            </w:r>
          </w:p>
        </w:tc>
        <w:tc>
          <w:tcPr>
            <w:tcW w:w="1673" w:type="dxa"/>
          </w:tcPr>
          <w:p w:rsidR="00D602BF" w:rsidRPr="00D602BF" w:rsidRDefault="00D602BF" w:rsidP="00BF2057">
            <w:pPr>
              <w:pStyle w:val="a3"/>
              <w:rPr>
                <w:color w:val="000000"/>
                <w:sz w:val="24"/>
                <w:szCs w:val="24"/>
              </w:rPr>
            </w:pPr>
            <w:r w:rsidRPr="00D602BF">
              <w:rPr>
                <w:color w:val="000000"/>
                <w:sz w:val="24"/>
                <w:szCs w:val="24"/>
              </w:rPr>
              <w:t>Гүлдер</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Ортаңғы топ 3 жастан бастап</w:t>
            </w:r>
          </w:p>
        </w:tc>
        <w:tc>
          <w:tcPr>
            <w:tcW w:w="1439" w:type="dxa"/>
          </w:tcPr>
          <w:p w:rsidR="00D602BF" w:rsidRPr="0038390B" w:rsidRDefault="00D602BF" w:rsidP="00BF2057">
            <w:pPr>
              <w:pStyle w:val="a3"/>
              <w:jc w:val="center"/>
              <w:rPr>
                <w:sz w:val="24"/>
                <w:szCs w:val="24"/>
              </w:rPr>
            </w:pPr>
            <w:r w:rsidRPr="0038390B">
              <w:rPr>
                <w:sz w:val="24"/>
                <w:szCs w:val="24"/>
              </w:rPr>
              <w:t>25</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5</w:t>
            </w:r>
          </w:p>
        </w:tc>
        <w:tc>
          <w:tcPr>
            <w:tcW w:w="1673" w:type="dxa"/>
          </w:tcPr>
          <w:p w:rsidR="00D602BF" w:rsidRPr="00D602BF" w:rsidRDefault="00D602BF" w:rsidP="00BF2057">
            <w:pPr>
              <w:pStyle w:val="a3"/>
              <w:rPr>
                <w:color w:val="000000"/>
                <w:sz w:val="24"/>
                <w:szCs w:val="24"/>
              </w:rPr>
            </w:pPr>
            <w:r w:rsidRPr="00D602BF">
              <w:rPr>
                <w:color w:val="000000"/>
                <w:sz w:val="24"/>
                <w:szCs w:val="24"/>
              </w:rPr>
              <w:t>Қызғалдақ</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Ортаңғы топ 3 жастан бастап</w:t>
            </w:r>
          </w:p>
        </w:tc>
        <w:tc>
          <w:tcPr>
            <w:tcW w:w="1439" w:type="dxa"/>
          </w:tcPr>
          <w:p w:rsidR="00D602BF" w:rsidRPr="0038390B" w:rsidRDefault="00D602BF" w:rsidP="00BF2057">
            <w:pPr>
              <w:pStyle w:val="a3"/>
              <w:jc w:val="center"/>
              <w:rPr>
                <w:sz w:val="24"/>
                <w:szCs w:val="24"/>
              </w:rPr>
            </w:pPr>
            <w:r w:rsidRPr="0038390B">
              <w:rPr>
                <w:sz w:val="24"/>
                <w:szCs w:val="24"/>
              </w:rPr>
              <w:t>25</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6</w:t>
            </w:r>
          </w:p>
        </w:tc>
        <w:tc>
          <w:tcPr>
            <w:tcW w:w="1673" w:type="dxa"/>
          </w:tcPr>
          <w:p w:rsidR="00D602BF" w:rsidRPr="00D602BF" w:rsidRDefault="00D602BF" w:rsidP="00BF2057">
            <w:pPr>
              <w:pStyle w:val="a3"/>
              <w:rPr>
                <w:color w:val="000000"/>
                <w:sz w:val="24"/>
                <w:szCs w:val="24"/>
              </w:rPr>
            </w:pPr>
            <w:r w:rsidRPr="00D602BF">
              <w:rPr>
                <w:color w:val="000000"/>
                <w:sz w:val="24"/>
                <w:szCs w:val="24"/>
              </w:rPr>
              <w:t>Аққоян</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Ортаңғы топ 3 жастан бастап</w:t>
            </w:r>
          </w:p>
        </w:tc>
        <w:tc>
          <w:tcPr>
            <w:tcW w:w="1439" w:type="dxa"/>
          </w:tcPr>
          <w:p w:rsidR="00D602BF" w:rsidRPr="0038390B" w:rsidRDefault="00D602BF" w:rsidP="0038390B">
            <w:pPr>
              <w:pStyle w:val="a3"/>
              <w:jc w:val="center"/>
              <w:rPr>
                <w:sz w:val="24"/>
                <w:szCs w:val="24"/>
              </w:rPr>
            </w:pPr>
            <w:r w:rsidRPr="0038390B">
              <w:rPr>
                <w:sz w:val="24"/>
                <w:szCs w:val="24"/>
              </w:rPr>
              <w:t>2</w:t>
            </w:r>
            <w:r w:rsidR="0038390B" w:rsidRPr="0038390B">
              <w:rPr>
                <w:sz w:val="24"/>
                <w:szCs w:val="24"/>
              </w:rPr>
              <w:t>5</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7</w:t>
            </w:r>
          </w:p>
        </w:tc>
        <w:tc>
          <w:tcPr>
            <w:tcW w:w="1673" w:type="dxa"/>
          </w:tcPr>
          <w:p w:rsidR="00D602BF" w:rsidRPr="00D602BF" w:rsidRDefault="00D602BF" w:rsidP="00BF2057">
            <w:pPr>
              <w:pStyle w:val="a3"/>
              <w:rPr>
                <w:color w:val="000000"/>
                <w:sz w:val="24"/>
                <w:szCs w:val="24"/>
              </w:rPr>
            </w:pPr>
            <w:r w:rsidRPr="00D602BF">
              <w:rPr>
                <w:color w:val="000000"/>
                <w:sz w:val="24"/>
                <w:szCs w:val="24"/>
              </w:rPr>
              <w:t>Бәйтерек</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Ересек топ 4 жастан бастап</w:t>
            </w:r>
          </w:p>
        </w:tc>
        <w:tc>
          <w:tcPr>
            <w:tcW w:w="1439" w:type="dxa"/>
          </w:tcPr>
          <w:p w:rsidR="00D602BF" w:rsidRPr="0038390B" w:rsidRDefault="00D602BF" w:rsidP="0038390B">
            <w:pPr>
              <w:pStyle w:val="a3"/>
              <w:jc w:val="center"/>
              <w:rPr>
                <w:sz w:val="24"/>
                <w:szCs w:val="24"/>
              </w:rPr>
            </w:pPr>
            <w:r w:rsidRPr="0038390B">
              <w:rPr>
                <w:sz w:val="24"/>
                <w:szCs w:val="24"/>
              </w:rPr>
              <w:t>2</w:t>
            </w:r>
            <w:r w:rsidR="0038390B" w:rsidRPr="0038390B">
              <w:rPr>
                <w:sz w:val="24"/>
                <w:szCs w:val="24"/>
              </w:rPr>
              <w:t>5</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8</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Айгөлек</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Ересек топ 4 жастан бастап</w:t>
            </w:r>
          </w:p>
        </w:tc>
        <w:tc>
          <w:tcPr>
            <w:tcW w:w="1439" w:type="dxa"/>
          </w:tcPr>
          <w:p w:rsidR="00D602BF" w:rsidRPr="0038390B" w:rsidRDefault="00D602BF" w:rsidP="00BF2057">
            <w:pPr>
              <w:pStyle w:val="a3"/>
              <w:jc w:val="center"/>
              <w:rPr>
                <w:color w:val="FF0000"/>
                <w:sz w:val="24"/>
                <w:szCs w:val="24"/>
              </w:rPr>
            </w:pPr>
            <w:r w:rsidRPr="0038390B">
              <w:rPr>
                <w:sz w:val="24"/>
                <w:szCs w:val="24"/>
              </w:rPr>
              <w:t>24</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9</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Ақбота</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Ересек топ 4 жастан бастап</w:t>
            </w:r>
          </w:p>
        </w:tc>
        <w:tc>
          <w:tcPr>
            <w:tcW w:w="1439" w:type="dxa"/>
          </w:tcPr>
          <w:p w:rsidR="00D602BF" w:rsidRPr="0038390B" w:rsidRDefault="00D602BF" w:rsidP="00BF2057">
            <w:pPr>
              <w:pStyle w:val="a3"/>
              <w:jc w:val="center"/>
              <w:rPr>
                <w:sz w:val="24"/>
                <w:szCs w:val="24"/>
              </w:rPr>
            </w:pPr>
            <w:r w:rsidRPr="0038390B">
              <w:rPr>
                <w:sz w:val="24"/>
                <w:szCs w:val="24"/>
              </w:rPr>
              <w:t>2</w:t>
            </w:r>
            <w:r w:rsidR="0038390B" w:rsidRPr="0038390B">
              <w:rPr>
                <w:sz w:val="24"/>
                <w:szCs w:val="24"/>
              </w:rPr>
              <w:t>4</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10</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Балбөбек</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Ересек топ 4 жастан бастап</w:t>
            </w:r>
          </w:p>
        </w:tc>
        <w:tc>
          <w:tcPr>
            <w:tcW w:w="1439" w:type="dxa"/>
          </w:tcPr>
          <w:p w:rsidR="00D602BF" w:rsidRPr="0038390B" w:rsidRDefault="00D602BF" w:rsidP="00BF2057">
            <w:pPr>
              <w:pStyle w:val="a3"/>
              <w:jc w:val="center"/>
              <w:rPr>
                <w:sz w:val="24"/>
                <w:szCs w:val="24"/>
              </w:rPr>
            </w:pPr>
            <w:r w:rsidRPr="0038390B">
              <w:rPr>
                <w:sz w:val="24"/>
                <w:szCs w:val="24"/>
              </w:rPr>
              <w:t>2</w:t>
            </w:r>
            <w:r w:rsidR="0038390B" w:rsidRPr="0038390B">
              <w:rPr>
                <w:sz w:val="24"/>
                <w:szCs w:val="24"/>
              </w:rPr>
              <w:t>4</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11</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Өркен</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Мектепалды даярлық тобы 5 жастан бастап</w:t>
            </w:r>
          </w:p>
        </w:tc>
        <w:tc>
          <w:tcPr>
            <w:tcW w:w="1439" w:type="dxa"/>
          </w:tcPr>
          <w:p w:rsidR="00D602BF" w:rsidRPr="0038390B" w:rsidRDefault="00D602BF" w:rsidP="00BF2057">
            <w:pPr>
              <w:pStyle w:val="a3"/>
              <w:jc w:val="center"/>
              <w:rPr>
                <w:sz w:val="24"/>
                <w:szCs w:val="24"/>
              </w:rPr>
            </w:pPr>
            <w:r w:rsidRPr="0038390B">
              <w:rPr>
                <w:sz w:val="24"/>
                <w:szCs w:val="24"/>
              </w:rPr>
              <w:t>2</w:t>
            </w:r>
            <w:r w:rsidR="0038390B" w:rsidRPr="0038390B">
              <w:rPr>
                <w:sz w:val="24"/>
                <w:szCs w:val="24"/>
              </w:rPr>
              <w:t>2</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12</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Қошақаным</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Мектепалды даярлық тобы 5 жастан бастап</w:t>
            </w:r>
          </w:p>
        </w:tc>
        <w:tc>
          <w:tcPr>
            <w:tcW w:w="1439" w:type="dxa"/>
          </w:tcPr>
          <w:p w:rsidR="00D602BF" w:rsidRPr="0038390B" w:rsidRDefault="00D602BF" w:rsidP="00BF2057">
            <w:pPr>
              <w:pStyle w:val="a3"/>
              <w:jc w:val="center"/>
              <w:rPr>
                <w:sz w:val="24"/>
                <w:szCs w:val="24"/>
              </w:rPr>
            </w:pPr>
            <w:r w:rsidRPr="0038390B">
              <w:rPr>
                <w:sz w:val="24"/>
                <w:szCs w:val="24"/>
              </w:rPr>
              <w:t>2</w:t>
            </w:r>
            <w:r w:rsidR="0038390B" w:rsidRPr="0038390B">
              <w:rPr>
                <w:sz w:val="24"/>
                <w:szCs w:val="24"/>
              </w:rPr>
              <w:t>2</w:t>
            </w:r>
          </w:p>
        </w:tc>
      </w:tr>
    </w:tbl>
    <w:p w:rsidR="00D602BF" w:rsidRPr="00F67ECA" w:rsidRDefault="00D602BF" w:rsidP="00D602BF">
      <w:pPr>
        <w:pStyle w:val="a3"/>
        <w:jc w:val="center"/>
        <w:rPr>
          <w:b/>
          <w:color w:val="000000"/>
          <w:sz w:val="28"/>
          <w:szCs w:val="28"/>
        </w:rPr>
      </w:pPr>
      <w:r>
        <w:rPr>
          <w:b/>
          <w:color w:val="000000"/>
          <w:sz w:val="28"/>
          <w:szCs w:val="28"/>
        </w:rPr>
        <w:t>2023-2024 оқу жылы бойынша</w:t>
      </w:r>
      <w:r w:rsidR="0038390B">
        <w:rPr>
          <w:b/>
          <w:color w:val="000000"/>
          <w:sz w:val="28"/>
          <w:szCs w:val="28"/>
        </w:rPr>
        <w:t xml:space="preserve"> 09.2023ж</w:t>
      </w:r>
    </w:p>
    <w:tbl>
      <w:tblPr>
        <w:tblStyle w:val="ab"/>
        <w:tblW w:w="0" w:type="auto"/>
        <w:tblLook w:val="04A0"/>
      </w:tblPr>
      <w:tblGrid>
        <w:gridCol w:w="562"/>
        <w:gridCol w:w="1673"/>
        <w:gridCol w:w="2551"/>
        <w:gridCol w:w="3969"/>
        <w:gridCol w:w="1439"/>
      </w:tblGrid>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Топ атауы</w:t>
            </w:r>
          </w:p>
        </w:tc>
        <w:tc>
          <w:tcPr>
            <w:tcW w:w="2551" w:type="dxa"/>
          </w:tcPr>
          <w:p w:rsidR="00D602BF" w:rsidRPr="00D602BF" w:rsidRDefault="00D602BF" w:rsidP="00BF2057">
            <w:pPr>
              <w:pStyle w:val="a3"/>
              <w:jc w:val="both"/>
              <w:rPr>
                <w:color w:val="000000"/>
                <w:sz w:val="24"/>
                <w:szCs w:val="24"/>
              </w:rPr>
            </w:pPr>
            <w:r w:rsidRPr="00D602BF">
              <w:rPr>
                <w:color w:val="000000"/>
                <w:sz w:val="24"/>
                <w:szCs w:val="24"/>
              </w:rPr>
              <w:t>Жас кезеңділігі</w:t>
            </w:r>
          </w:p>
        </w:tc>
        <w:tc>
          <w:tcPr>
            <w:tcW w:w="3969" w:type="dxa"/>
          </w:tcPr>
          <w:p w:rsidR="00D602BF" w:rsidRPr="00D602BF" w:rsidRDefault="00D602BF" w:rsidP="00BF2057">
            <w:pPr>
              <w:pStyle w:val="a3"/>
              <w:jc w:val="both"/>
              <w:rPr>
                <w:color w:val="000000"/>
                <w:sz w:val="24"/>
                <w:szCs w:val="24"/>
              </w:rPr>
            </w:pPr>
            <w:r w:rsidRPr="00D602BF">
              <w:rPr>
                <w:color w:val="000000"/>
                <w:sz w:val="24"/>
                <w:szCs w:val="24"/>
              </w:rPr>
              <w:t>Жас бойынша топтар</w:t>
            </w:r>
          </w:p>
        </w:tc>
        <w:tc>
          <w:tcPr>
            <w:tcW w:w="1439" w:type="dxa"/>
          </w:tcPr>
          <w:p w:rsidR="00D602BF" w:rsidRPr="00A73217" w:rsidRDefault="00D602BF" w:rsidP="00BF2057">
            <w:pPr>
              <w:pStyle w:val="a3"/>
              <w:jc w:val="both"/>
              <w:rPr>
                <w:color w:val="000000"/>
                <w:sz w:val="24"/>
                <w:szCs w:val="24"/>
                <w:highlight w:val="yellow"/>
              </w:rPr>
            </w:pPr>
            <w:r w:rsidRPr="0038390B">
              <w:rPr>
                <w:color w:val="000000"/>
                <w:sz w:val="24"/>
                <w:szCs w:val="24"/>
              </w:rPr>
              <w:t>Ондағы бала саны</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1</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lang w:val="ru-RU"/>
              </w:rPr>
              <w:t>Күншуақ</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Ортаңғы топ 3 жастан бастап</w:t>
            </w:r>
          </w:p>
        </w:tc>
        <w:tc>
          <w:tcPr>
            <w:tcW w:w="1439" w:type="dxa"/>
          </w:tcPr>
          <w:p w:rsidR="00D602BF" w:rsidRPr="00A73217" w:rsidRDefault="00D602BF" w:rsidP="00BF2057">
            <w:pPr>
              <w:pStyle w:val="a3"/>
              <w:jc w:val="center"/>
              <w:rPr>
                <w:sz w:val="24"/>
                <w:szCs w:val="24"/>
                <w:highlight w:val="yellow"/>
              </w:rPr>
            </w:pPr>
            <w:r w:rsidRPr="00414B4B">
              <w:rPr>
                <w:sz w:val="24"/>
                <w:szCs w:val="24"/>
              </w:rPr>
              <w:t>20</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2</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Балдырған</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Ортаңғы топ 3 жастан бастап</w:t>
            </w:r>
          </w:p>
        </w:tc>
        <w:tc>
          <w:tcPr>
            <w:tcW w:w="1439" w:type="dxa"/>
          </w:tcPr>
          <w:p w:rsidR="00D602BF" w:rsidRPr="00A73217" w:rsidRDefault="00D602BF" w:rsidP="00BF2057">
            <w:pPr>
              <w:pStyle w:val="a3"/>
              <w:jc w:val="center"/>
              <w:rPr>
                <w:sz w:val="24"/>
                <w:szCs w:val="24"/>
                <w:highlight w:val="yellow"/>
              </w:rPr>
            </w:pPr>
            <w:r w:rsidRPr="00414B4B">
              <w:rPr>
                <w:sz w:val="24"/>
                <w:szCs w:val="24"/>
              </w:rPr>
              <w:t>20</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3</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 xml:space="preserve">Балапан </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Ортаңғы топ 3 жастан бастап</w:t>
            </w:r>
          </w:p>
        </w:tc>
        <w:tc>
          <w:tcPr>
            <w:tcW w:w="1439" w:type="dxa"/>
          </w:tcPr>
          <w:p w:rsidR="00D602BF" w:rsidRPr="00A73217" w:rsidRDefault="00D602BF" w:rsidP="00BF2057">
            <w:pPr>
              <w:pStyle w:val="a3"/>
              <w:jc w:val="center"/>
              <w:rPr>
                <w:sz w:val="24"/>
                <w:szCs w:val="24"/>
                <w:highlight w:val="yellow"/>
              </w:rPr>
            </w:pPr>
            <w:r w:rsidRPr="00414B4B">
              <w:rPr>
                <w:sz w:val="24"/>
                <w:szCs w:val="24"/>
              </w:rPr>
              <w:t>20</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lastRenderedPageBreak/>
              <w:t>4</w:t>
            </w:r>
          </w:p>
        </w:tc>
        <w:tc>
          <w:tcPr>
            <w:tcW w:w="1673" w:type="dxa"/>
          </w:tcPr>
          <w:p w:rsidR="00D602BF" w:rsidRPr="00D602BF" w:rsidRDefault="00D602BF" w:rsidP="00BF2057">
            <w:pPr>
              <w:pStyle w:val="a3"/>
              <w:rPr>
                <w:color w:val="000000"/>
                <w:sz w:val="24"/>
                <w:szCs w:val="24"/>
              </w:rPr>
            </w:pPr>
            <w:r w:rsidRPr="00D602BF">
              <w:rPr>
                <w:color w:val="000000"/>
                <w:sz w:val="24"/>
                <w:szCs w:val="24"/>
              </w:rPr>
              <w:t>Гүлдер</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Ортаңғы топ 3 жастан бастап</w:t>
            </w:r>
          </w:p>
        </w:tc>
        <w:tc>
          <w:tcPr>
            <w:tcW w:w="1439" w:type="dxa"/>
          </w:tcPr>
          <w:p w:rsidR="00D602BF" w:rsidRPr="00414B4B" w:rsidRDefault="00414B4B" w:rsidP="00BF2057">
            <w:pPr>
              <w:pStyle w:val="a3"/>
              <w:jc w:val="center"/>
              <w:rPr>
                <w:sz w:val="24"/>
                <w:szCs w:val="24"/>
              </w:rPr>
            </w:pPr>
            <w:r w:rsidRPr="00414B4B">
              <w:rPr>
                <w:sz w:val="24"/>
                <w:szCs w:val="24"/>
              </w:rPr>
              <w:t>23</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5</w:t>
            </w:r>
          </w:p>
        </w:tc>
        <w:tc>
          <w:tcPr>
            <w:tcW w:w="1673" w:type="dxa"/>
          </w:tcPr>
          <w:p w:rsidR="00D602BF" w:rsidRPr="00D602BF" w:rsidRDefault="00D602BF" w:rsidP="00BF2057">
            <w:pPr>
              <w:pStyle w:val="a3"/>
              <w:rPr>
                <w:color w:val="000000"/>
                <w:sz w:val="24"/>
                <w:szCs w:val="24"/>
              </w:rPr>
            </w:pPr>
            <w:r w:rsidRPr="00D602BF">
              <w:rPr>
                <w:color w:val="000000"/>
                <w:sz w:val="24"/>
                <w:szCs w:val="24"/>
              </w:rPr>
              <w:t>Қызғалдақ</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Ортаңғы топ 3 жастан бастап</w:t>
            </w:r>
          </w:p>
        </w:tc>
        <w:tc>
          <w:tcPr>
            <w:tcW w:w="1439" w:type="dxa"/>
          </w:tcPr>
          <w:p w:rsidR="00D602BF" w:rsidRPr="00414B4B" w:rsidRDefault="00D602BF" w:rsidP="00414B4B">
            <w:pPr>
              <w:pStyle w:val="a3"/>
              <w:jc w:val="center"/>
              <w:rPr>
                <w:sz w:val="24"/>
                <w:szCs w:val="24"/>
              </w:rPr>
            </w:pPr>
            <w:r w:rsidRPr="00414B4B">
              <w:rPr>
                <w:sz w:val="24"/>
                <w:szCs w:val="24"/>
              </w:rPr>
              <w:t>2</w:t>
            </w:r>
            <w:r w:rsidR="00414B4B" w:rsidRPr="00414B4B">
              <w:rPr>
                <w:sz w:val="24"/>
                <w:szCs w:val="24"/>
              </w:rPr>
              <w:t>2</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6</w:t>
            </w:r>
          </w:p>
        </w:tc>
        <w:tc>
          <w:tcPr>
            <w:tcW w:w="1673" w:type="dxa"/>
          </w:tcPr>
          <w:p w:rsidR="00D602BF" w:rsidRPr="00D602BF" w:rsidRDefault="00D602BF" w:rsidP="00BF2057">
            <w:pPr>
              <w:pStyle w:val="a3"/>
              <w:rPr>
                <w:color w:val="000000"/>
                <w:sz w:val="24"/>
                <w:szCs w:val="24"/>
              </w:rPr>
            </w:pPr>
            <w:r w:rsidRPr="00D602BF">
              <w:rPr>
                <w:color w:val="000000"/>
                <w:sz w:val="24"/>
                <w:szCs w:val="24"/>
              </w:rPr>
              <w:t>Аққоян</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Ортаңғы топ 3 жастан бастап</w:t>
            </w:r>
          </w:p>
        </w:tc>
        <w:tc>
          <w:tcPr>
            <w:tcW w:w="1439" w:type="dxa"/>
          </w:tcPr>
          <w:p w:rsidR="00D602BF" w:rsidRPr="00414B4B" w:rsidRDefault="00D602BF" w:rsidP="00414B4B">
            <w:pPr>
              <w:pStyle w:val="a3"/>
              <w:jc w:val="center"/>
              <w:rPr>
                <w:sz w:val="24"/>
                <w:szCs w:val="24"/>
              </w:rPr>
            </w:pPr>
            <w:r w:rsidRPr="00414B4B">
              <w:rPr>
                <w:sz w:val="24"/>
                <w:szCs w:val="24"/>
              </w:rPr>
              <w:t>2</w:t>
            </w:r>
            <w:r w:rsidR="00414B4B" w:rsidRPr="00414B4B">
              <w:rPr>
                <w:sz w:val="24"/>
                <w:szCs w:val="24"/>
              </w:rPr>
              <w:t>5</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7</w:t>
            </w:r>
          </w:p>
        </w:tc>
        <w:tc>
          <w:tcPr>
            <w:tcW w:w="1673" w:type="dxa"/>
          </w:tcPr>
          <w:p w:rsidR="00D602BF" w:rsidRPr="00D602BF" w:rsidRDefault="00D602BF" w:rsidP="00BF2057">
            <w:pPr>
              <w:pStyle w:val="a3"/>
              <w:rPr>
                <w:color w:val="000000"/>
                <w:sz w:val="24"/>
                <w:szCs w:val="24"/>
              </w:rPr>
            </w:pPr>
            <w:r w:rsidRPr="00D602BF">
              <w:rPr>
                <w:color w:val="000000"/>
                <w:sz w:val="24"/>
                <w:szCs w:val="24"/>
              </w:rPr>
              <w:t>Бәйтерек</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Ортаңғы топ 3 жастан бастап</w:t>
            </w:r>
          </w:p>
        </w:tc>
        <w:tc>
          <w:tcPr>
            <w:tcW w:w="1439" w:type="dxa"/>
          </w:tcPr>
          <w:p w:rsidR="00D602BF" w:rsidRPr="00414B4B" w:rsidRDefault="00D602BF" w:rsidP="00BF2057">
            <w:pPr>
              <w:pStyle w:val="a3"/>
              <w:jc w:val="center"/>
              <w:rPr>
                <w:sz w:val="24"/>
                <w:szCs w:val="24"/>
              </w:rPr>
            </w:pPr>
            <w:r w:rsidRPr="00414B4B">
              <w:rPr>
                <w:sz w:val="24"/>
                <w:szCs w:val="24"/>
              </w:rPr>
              <w:t>2</w:t>
            </w:r>
            <w:r w:rsidR="00414B4B" w:rsidRPr="00414B4B">
              <w:rPr>
                <w:sz w:val="24"/>
                <w:szCs w:val="24"/>
              </w:rPr>
              <w:t>5</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8</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Айгөлек</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Ересек топ 4 жастан бастап</w:t>
            </w:r>
          </w:p>
        </w:tc>
        <w:tc>
          <w:tcPr>
            <w:tcW w:w="1439" w:type="dxa"/>
          </w:tcPr>
          <w:p w:rsidR="00D602BF" w:rsidRPr="00414B4B" w:rsidRDefault="00D602BF" w:rsidP="00BF2057">
            <w:pPr>
              <w:pStyle w:val="a3"/>
              <w:jc w:val="center"/>
              <w:rPr>
                <w:color w:val="FF0000"/>
                <w:sz w:val="24"/>
                <w:szCs w:val="24"/>
              </w:rPr>
            </w:pPr>
            <w:r w:rsidRPr="00414B4B">
              <w:rPr>
                <w:sz w:val="24"/>
                <w:szCs w:val="24"/>
              </w:rPr>
              <w:t>2</w:t>
            </w:r>
            <w:r w:rsidR="00414B4B" w:rsidRPr="00414B4B">
              <w:rPr>
                <w:sz w:val="24"/>
                <w:szCs w:val="24"/>
              </w:rPr>
              <w:t>5</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9</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Ақбота</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Ересек топ 4 жастан бастап</w:t>
            </w:r>
          </w:p>
        </w:tc>
        <w:tc>
          <w:tcPr>
            <w:tcW w:w="1439" w:type="dxa"/>
          </w:tcPr>
          <w:p w:rsidR="00D602BF" w:rsidRPr="00414B4B" w:rsidRDefault="00D602BF" w:rsidP="00BF2057">
            <w:pPr>
              <w:pStyle w:val="a3"/>
              <w:jc w:val="center"/>
              <w:rPr>
                <w:sz w:val="24"/>
                <w:szCs w:val="24"/>
              </w:rPr>
            </w:pPr>
            <w:r w:rsidRPr="00414B4B">
              <w:rPr>
                <w:sz w:val="24"/>
                <w:szCs w:val="24"/>
              </w:rPr>
              <w:t>2</w:t>
            </w:r>
            <w:r w:rsidR="00414B4B" w:rsidRPr="00414B4B">
              <w:rPr>
                <w:sz w:val="24"/>
                <w:szCs w:val="24"/>
              </w:rPr>
              <w:t>5</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10</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Балбөбек</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Ересек топ 4 жастан бастап</w:t>
            </w:r>
          </w:p>
        </w:tc>
        <w:tc>
          <w:tcPr>
            <w:tcW w:w="1439" w:type="dxa"/>
          </w:tcPr>
          <w:p w:rsidR="00D602BF" w:rsidRPr="00414B4B" w:rsidRDefault="00D602BF" w:rsidP="00BF2057">
            <w:pPr>
              <w:pStyle w:val="a3"/>
              <w:jc w:val="center"/>
              <w:rPr>
                <w:sz w:val="24"/>
                <w:szCs w:val="24"/>
              </w:rPr>
            </w:pPr>
            <w:r w:rsidRPr="00414B4B">
              <w:rPr>
                <w:sz w:val="24"/>
                <w:szCs w:val="24"/>
              </w:rPr>
              <w:t>2</w:t>
            </w:r>
            <w:r w:rsidR="00414B4B" w:rsidRPr="00414B4B">
              <w:rPr>
                <w:sz w:val="24"/>
                <w:szCs w:val="24"/>
              </w:rPr>
              <w:t>5</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11</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Өркен</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Мектепалды даярлық тобы 5 жастан бастап</w:t>
            </w:r>
          </w:p>
        </w:tc>
        <w:tc>
          <w:tcPr>
            <w:tcW w:w="1439" w:type="dxa"/>
          </w:tcPr>
          <w:p w:rsidR="00D602BF" w:rsidRPr="00414B4B" w:rsidRDefault="00D602BF" w:rsidP="00BF2057">
            <w:pPr>
              <w:pStyle w:val="a3"/>
              <w:jc w:val="center"/>
              <w:rPr>
                <w:sz w:val="24"/>
                <w:szCs w:val="24"/>
              </w:rPr>
            </w:pPr>
            <w:r w:rsidRPr="00414B4B">
              <w:rPr>
                <w:sz w:val="24"/>
                <w:szCs w:val="24"/>
              </w:rPr>
              <w:t>25</w:t>
            </w:r>
          </w:p>
        </w:tc>
      </w:tr>
      <w:tr w:rsidR="00D602BF" w:rsidRPr="00A73217" w:rsidTr="00BF2057">
        <w:tc>
          <w:tcPr>
            <w:tcW w:w="562" w:type="dxa"/>
          </w:tcPr>
          <w:p w:rsidR="00D602BF" w:rsidRPr="00D602BF" w:rsidRDefault="00D602BF" w:rsidP="00BF2057">
            <w:pPr>
              <w:pStyle w:val="a3"/>
              <w:jc w:val="both"/>
              <w:rPr>
                <w:color w:val="000000"/>
                <w:sz w:val="24"/>
                <w:szCs w:val="24"/>
              </w:rPr>
            </w:pPr>
            <w:r w:rsidRPr="00D602BF">
              <w:rPr>
                <w:color w:val="000000"/>
                <w:sz w:val="24"/>
                <w:szCs w:val="24"/>
              </w:rPr>
              <w:t>12</w:t>
            </w:r>
          </w:p>
        </w:tc>
        <w:tc>
          <w:tcPr>
            <w:tcW w:w="1673" w:type="dxa"/>
          </w:tcPr>
          <w:p w:rsidR="00D602BF" w:rsidRPr="00D602BF" w:rsidRDefault="00D602BF" w:rsidP="00BF2057">
            <w:pPr>
              <w:pStyle w:val="a3"/>
              <w:jc w:val="both"/>
              <w:rPr>
                <w:color w:val="000000"/>
                <w:sz w:val="24"/>
                <w:szCs w:val="24"/>
              </w:rPr>
            </w:pPr>
            <w:r w:rsidRPr="00D602BF">
              <w:rPr>
                <w:color w:val="000000"/>
                <w:sz w:val="24"/>
                <w:szCs w:val="24"/>
              </w:rPr>
              <w:t>Қошақаным</w:t>
            </w:r>
          </w:p>
        </w:tc>
        <w:tc>
          <w:tcPr>
            <w:tcW w:w="2551" w:type="dxa"/>
          </w:tcPr>
          <w:p w:rsidR="00D602BF" w:rsidRPr="00D602BF" w:rsidRDefault="00D602BF" w:rsidP="00BF2057">
            <w:pPr>
              <w:pStyle w:val="a3"/>
              <w:rPr>
                <w:color w:val="000000"/>
                <w:sz w:val="24"/>
                <w:szCs w:val="24"/>
              </w:rPr>
            </w:pPr>
            <w:r w:rsidRPr="00D602BF">
              <w:rPr>
                <w:color w:val="000000"/>
                <w:sz w:val="24"/>
                <w:szCs w:val="24"/>
              </w:rPr>
              <w:t>Мектепке дейінгі жас</w:t>
            </w:r>
          </w:p>
        </w:tc>
        <w:tc>
          <w:tcPr>
            <w:tcW w:w="3969" w:type="dxa"/>
          </w:tcPr>
          <w:p w:rsidR="00D602BF" w:rsidRPr="00D602BF" w:rsidRDefault="00D602BF" w:rsidP="00BF2057">
            <w:pPr>
              <w:pStyle w:val="a3"/>
              <w:rPr>
                <w:color w:val="000000"/>
                <w:sz w:val="24"/>
                <w:szCs w:val="24"/>
              </w:rPr>
            </w:pPr>
            <w:r w:rsidRPr="00D602BF">
              <w:rPr>
                <w:color w:val="000000"/>
                <w:sz w:val="24"/>
                <w:szCs w:val="24"/>
              </w:rPr>
              <w:t>Мектепалды даярлық тобы 5 жастан бастап</w:t>
            </w:r>
          </w:p>
        </w:tc>
        <w:tc>
          <w:tcPr>
            <w:tcW w:w="1439" w:type="dxa"/>
          </w:tcPr>
          <w:p w:rsidR="00D602BF" w:rsidRPr="00414B4B" w:rsidRDefault="00D602BF" w:rsidP="00BF2057">
            <w:pPr>
              <w:pStyle w:val="a3"/>
              <w:jc w:val="center"/>
              <w:rPr>
                <w:sz w:val="24"/>
                <w:szCs w:val="24"/>
              </w:rPr>
            </w:pPr>
            <w:r w:rsidRPr="00414B4B">
              <w:rPr>
                <w:sz w:val="24"/>
                <w:szCs w:val="24"/>
              </w:rPr>
              <w:t>25</w:t>
            </w:r>
          </w:p>
        </w:tc>
      </w:tr>
    </w:tbl>
    <w:p w:rsidR="00185F73" w:rsidRPr="00A73217" w:rsidRDefault="00185F73" w:rsidP="00C244EB">
      <w:pPr>
        <w:pStyle w:val="a3"/>
        <w:jc w:val="both"/>
        <w:rPr>
          <w:color w:val="000000"/>
          <w:sz w:val="24"/>
          <w:szCs w:val="24"/>
          <w:highlight w:val="yellow"/>
        </w:rPr>
      </w:pPr>
    </w:p>
    <w:p w:rsidR="00C244EB" w:rsidRPr="00BF0907" w:rsidRDefault="00C244EB" w:rsidP="00C244EB">
      <w:pPr>
        <w:pStyle w:val="a3"/>
        <w:jc w:val="both"/>
        <w:rPr>
          <w:color w:val="FF0000"/>
          <w:sz w:val="28"/>
          <w:szCs w:val="28"/>
        </w:rPr>
      </w:pPr>
      <w:r w:rsidRPr="00D602BF">
        <w:rPr>
          <w:color w:val="000000"/>
          <w:sz w:val="26"/>
          <w:szCs w:val="26"/>
        </w:rPr>
        <w:t xml:space="preserve">    </w:t>
      </w:r>
      <w:r w:rsidRPr="00D602BF">
        <w:rPr>
          <w:color w:val="000000"/>
          <w:sz w:val="28"/>
          <w:szCs w:val="28"/>
        </w:rPr>
        <w:t>Тәрбиеленушілер контингентінің тізімі Әдістемелік ұсынымдарға 3-қосымшаға сәйкес басшының қолымен және мөрімен расталған кесте қоса берілді.</w:t>
      </w:r>
      <w:r w:rsidRPr="00BF0907">
        <w:rPr>
          <w:color w:val="FF0000"/>
          <w:sz w:val="28"/>
          <w:szCs w:val="28"/>
        </w:rPr>
        <w:t xml:space="preserve"> </w:t>
      </w:r>
    </w:p>
    <w:p w:rsidR="00C244EB" w:rsidRPr="00C050F6" w:rsidRDefault="00C244EB" w:rsidP="00C244EB">
      <w:pPr>
        <w:pStyle w:val="a3"/>
        <w:jc w:val="both"/>
        <w:rPr>
          <w:color w:val="000000"/>
          <w:sz w:val="26"/>
          <w:szCs w:val="26"/>
        </w:rPr>
      </w:pPr>
    </w:p>
    <w:p w:rsidR="00185F73" w:rsidRPr="00C050F6" w:rsidRDefault="00185F73" w:rsidP="00185F73">
      <w:pPr>
        <w:spacing w:line="300" w:lineRule="atLeast"/>
        <w:jc w:val="center"/>
        <w:rPr>
          <w:b/>
          <w:sz w:val="26"/>
          <w:szCs w:val="26"/>
        </w:rPr>
      </w:pPr>
    </w:p>
    <w:p w:rsidR="00185F73" w:rsidRPr="00C050F6" w:rsidRDefault="00185F73" w:rsidP="00185F73">
      <w:pPr>
        <w:spacing w:line="300" w:lineRule="atLeast"/>
        <w:jc w:val="center"/>
        <w:rPr>
          <w:b/>
          <w:sz w:val="26"/>
          <w:szCs w:val="26"/>
        </w:rPr>
      </w:pPr>
    </w:p>
    <w:p w:rsidR="00C244EB" w:rsidRPr="00BF0907" w:rsidRDefault="00C244EB" w:rsidP="00185F73">
      <w:pPr>
        <w:spacing w:line="300" w:lineRule="atLeast"/>
        <w:jc w:val="center"/>
        <w:rPr>
          <w:b/>
          <w:sz w:val="28"/>
          <w:szCs w:val="28"/>
          <w:u w:val="single"/>
        </w:rPr>
      </w:pPr>
      <w:r w:rsidRPr="00BF0907">
        <w:rPr>
          <w:b/>
          <w:sz w:val="28"/>
          <w:szCs w:val="28"/>
          <w:u w:val="single"/>
        </w:rPr>
        <w:t>4.</w:t>
      </w:r>
      <w:r w:rsidR="00185F73" w:rsidRPr="00BF0907">
        <w:rPr>
          <w:b/>
          <w:sz w:val="28"/>
          <w:szCs w:val="28"/>
          <w:u w:val="single"/>
        </w:rPr>
        <w:t xml:space="preserve"> </w:t>
      </w:r>
      <w:r w:rsidRPr="00BF0907">
        <w:rPr>
          <w:b/>
          <w:sz w:val="28"/>
          <w:szCs w:val="28"/>
          <w:u w:val="single"/>
        </w:rPr>
        <w:t>Оқу – әдістемелік жұмыс</w:t>
      </w:r>
    </w:p>
    <w:p w:rsidR="00185F73" w:rsidRPr="00BF0907" w:rsidRDefault="00185F73" w:rsidP="00185F73">
      <w:pPr>
        <w:spacing w:line="300" w:lineRule="atLeast"/>
        <w:jc w:val="center"/>
        <w:rPr>
          <w:b/>
          <w:sz w:val="28"/>
          <w:szCs w:val="28"/>
        </w:rPr>
      </w:pPr>
    </w:p>
    <w:p w:rsidR="00C244EB" w:rsidRPr="00BF0907" w:rsidRDefault="00C244EB" w:rsidP="00C244EB">
      <w:pPr>
        <w:spacing w:line="300" w:lineRule="atLeast"/>
        <w:jc w:val="both"/>
        <w:rPr>
          <w:b/>
          <w:sz w:val="28"/>
          <w:szCs w:val="28"/>
        </w:rPr>
      </w:pPr>
      <w:r w:rsidRPr="00BF0907">
        <w:rPr>
          <w:b/>
          <w:sz w:val="28"/>
          <w:szCs w:val="28"/>
        </w:rPr>
        <w:t>Тәрбие мен оқыту нәтижелеріне бағдарланған мазмұнға өлшемшарттар:</w:t>
      </w:r>
    </w:p>
    <w:p w:rsidR="00FD06DC" w:rsidRPr="00BF0907" w:rsidRDefault="00C244EB" w:rsidP="00C244EB">
      <w:pPr>
        <w:pStyle w:val="a3"/>
        <w:rPr>
          <w:sz w:val="28"/>
          <w:szCs w:val="28"/>
        </w:rPr>
      </w:pPr>
      <w:r w:rsidRPr="00BF0907">
        <w:rPr>
          <w:b/>
          <w:sz w:val="28"/>
          <w:szCs w:val="28"/>
        </w:rPr>
        <w:t>Талдау нәтижелері:</w:t>
      </w:r>
      <w:r w:rsidRPr="00BF0907">
        <w:rPr>
          <w:sz w:val="28"/>
          <w:szCs w:val="28"/>
        </w:rPr>
        <w:t xml:space="preserve"> </w:t>
      </w:r>
    </w:p>
    <w:p w:rsidR="00C244EB" w:rsidRPr="00BF0907" w:rsidRDefault="00C244EB" w:rsidP="00C01774">
      <w:pPr>
        <w:pStyle w:val="a3"/>
        <w:jc w:val="both"/>
        <w:rPr>
          <w:sz w:val="28"/>
          <w:szCs w:val="28"/>
        </w:rPr>
      </w:pPr>
      <w:r w:rsidRPr="00BF0907">
        <w:rPr>
          <w:b/>
          <w:sz w:val="28"/>
          <w:szCs w:val="28"/>
        </w:rPr>
        <w:t>2021-2022</w:t>
      </w:r>
      <w:r w:rsidRPr="00BF0907">
        <w:rPr>
          <w:sz w:val="28"/>
          <w:szCs w:val="28"/>
        </w:rPr>
        <w:t xml:space="preserve"> оқу жылында Мектепке дейінгі білім беру ұйымының оқу жоспары, ұйымдастырылған оқу қызметінің</w:t>
      </w:r>
      <w:r w:rsidRPr="00BF0907">
        <w:rPr>
          <w:spacing w:val="1"/>
          <w:sz w:val="28"/>
          <w:szCs w:val="28"/>
        </w:rPr>
        <w:t xml:space="preserve"> </w:t>
      </w:r>
      <w:r w:rsidRPr="00BF0907">
        <w:rPr>
          <w:sz w:val="28"/>
          <w:szCs w:val="28"/>
        </w:rPr>
        <w:t>ұзақтығы,</w:t>
      </w:r>
      <w:r w:rsidRPr="00BF0907">
        <w:rPr>
          <w:spacing w:val="1"/>
          <w:sz w:val="28"/>
          <w:szCs w:val="28"/>
        </w:rPr>
        <w:t xml:space="preserve"> </w:t>
      </w:r>
      <w:r w:rsidRPr="00BF0907">
        <w:rPr>
          <w:sz w:val="28"/>
          <w:szCs w:val="28"/>
        </w:rPr>
        <w:t>оқу жоспарында әрбір</w:t>
      </w:r>
      <w:r w:rsidRPr="00BF0907">
        <w:rPr>
          <w:spacing w:val="1"/>
          <w:sz w:val="28"/>
          <w:szCs w:val="28"/>
        </w:rPr>
        <w:t xml:space="preserve"> </w:t>
      </w:r>
      <w:r w:rsidRPr="00BF0907">
        <w:rPr>
          <w:sz w:val="28"/>
          <w:szCs w:val="28"/>
        </w:rPr>
        <w:t>жас</w:t>
      </w:r>
      <w:r w:rsidRPr="00BF0907">
        <w:rPr>
          <w:spacing w:val="1"/>
          <w:sz w:val="28"/>
          <w:szCs w:val="28"/>
        </w:rPr>
        <w:t xml:space="preserve"> </w:t>
      </w:r>
      <w:r w:rsidRPr="00BF0907">
        <w:rPr>
          <w:sz w:val="28"/>
          <w:szCs w:val="28"/>
        </w:rPr>
        <w:t>кезеңдеріне</w:t>
      </w:r>
      <w:r w:rsidRPr="00BF0907">
        <w:rPr>
          <w:spacing w:val="1"/>
          <w:sz w:val="28"/>
          <w:szCs w:val="28"/>
        </w:rPr>
        <w:t xml:space="preserve"> </w:t>
      </w:r>
      <w:r w:rsidRPr="00BF0907">
        <w:rPr>
          <w:sz w:val="28"/>
          <w:szCs w:val="28"/>
        </w:rPr>
        <w:t>арналған</w:t>
      </w:r>
      <w:r w:rsidRPr="00BF0907">
        <w:rPr>
          <w:spacing w:val="1"/>
          <w:sz w:val="28"/>
          <w:szCs w:val="28"/>
        </w:rPr>
        <w:t xml:space="preserve"> </w:t>
      </w:r>
      <w:r w:rsidRPr="00BF0907">
        <w:rPr>
          <w:sz w:val="28"/>
          <w:szCs w:val="28"/>
        </w:rPr>
        <w:t>оқу</w:t>
      </w:r>
      <w:r w:rsidRPr="00BF0907">
        <w:rPr>
          <w:spacing w:val="1"/>
          <w:sz w:val="28"/>
          <w:szCs w:val="28"/>
        </w:rPr>
        <w:t xml:space="preserve"> </w:t>
      </w:r>
      <w:r w:rsidRPr="00BF0907">
        <w:rPr>
          <w:sz w:val="28"/>
          <w:szCs w:val="28"/>
        </w:rPr>
        <w:t>жүктемелері</w:t>
      </w:r>
      <w:r w:rsidRPr="00BF0907">
        <w:rPr>
          <w:spacing w:val="1"/>
          <w:sz w:val="28"/>
          <w:szCs w:val="28"/>
        </w:rPr>
        <w:t xml:space="preserve"> </w:t>
      </w:r>
      <w:r w:rsidRPr="00BF0907">
        <w:rPr>
          <w:sz w:val="28"/>
          <w:szCs w:val="28"/>
        </w:rPr>
        <w:t>мемлекеттік</w:t>
      </w:r>
      <w:r w:rsidRPr="00BF0907">
        <w:rPr>
          <w:spacing w:val="1"/>
          <w:sz w:val="28"/>
          <w:szCs w:val="28"/>
        </w:rPr>
        <w:t xml:space="preserve"> </w:t>
      </w:r>
      <w:r w:rsidRPr="00BF0907">
        <w:rPr>
          <w:sz w:val="28"/>
          <w:szCs w:val="28"/>
        </w:rPr>
        <w:t>жалпыға</w:t>
      </w:r>
      <w:r w:rsidRPr="00BF0907">
        <w:rPr>
          <w:spacing w:val="1"/>
          <w:sz w:val="28"/>
          <w:szCs w:val="28"/>
        </w:rPr>
        <w:t xml:space="preserve"> </w:t>
      </w:r>
      <w:r w:rsidRPr="00BF0907">
        <w:rPr>
          <w:sz w:val="28"/>
          <w:szCs w:val="28"/>
        </w:rPr>
        <w:t>міндетті</w:t>
      </w:r>
      <w:r w:rsidRPr="00BF0907">
        <w:rPr>
          <w:spacing w:val="1"/>
          <w:sz w:val="28"/>
          <w:szCs w:val="28"/>
        </w:rPr>
        <w:t xml:space="preserve"> </w:t>
      </w:r>
      <w:r w:rsidRPr="00BF0907">
        <w:rPr>
          <w:sz w:val="28"/>
          <w:szCs w:val="28"/>
        </w:rPr>
        <w:t>білім</w:t>
      </w:r>
      <w:r w:rsidRPr="00BF0907">
        <w:rPr>
          <w:spacing w:val="1"/>
          <w:sz w:val="28"/>
          <w:szCs w:val="28"/>
        </w:rPr>
        <w:t xml:space="preserve"> </w:t>
      </w:r>
      <w:r w:rsidRPr="00BF0907">
        <w:rPr>
          <w:sz w:val="28"/>
          <w:szCs w:val="28"/>
        </w:rPr>
        <w:t>беру</w:t>
      </w:r>
      <w:r w:rsidRPr="00BF0907">
        <w:rPr>
          <w:spacing w:val="1"/>
          <w:sz w:val="28"/>
          <w:szCs w:val="28"/>
        </w:rPr>
        <w:t xml:space="preserve"> </w:t>
      </w:r>
      <w:r w:rsidRPr="00BF0907">
        <w:rPr>
          <w:sz w:val="28"/>
          <w:szCs w:val="28"/>
        </w:rPr>
        <w:t>стандартының</w:t>
      </w:r>
      <w:r w:rsidRPr="00BF0907">
        <w:rPr>
          <w:spacing w:val="1"/>
          <w:sz w:val="28"/>
          <w:szCs w:val="28"/>
        </w:rPr>
        <w:t xml:space="preserve"> </w:t>
      </w:r>
      <w:r w:rsidRPr="00BF0907">
        <w:rPr>
          <w:sz w:val="28"/>
          <w:szCs w:val="28"/>
        </w:rPr>
        <w:t>ережелеріне</w:t>
      </w:r>
      <w:r w:rsidRPr="00BF0907">
        <w:rPr>
          <w:spacing w:val="1"/>
          <w:sz w:val="28"/>
          <w:szCs w:val="28"/>
        </w:rPr>
        <w:t xml:space="preserve"> </w:t>
      </w:r>
      <w:r w:rsidRPr="00BF0907">
        <w:rPr>
          <w:sz w:val="28"/>
          <w:szCs w:val="28"/>
        </w:rPr>
        <w:t>сай</w:t>
      </w:r>
      <w:r w:rsidRPr="00BF0907">
        <w:rPr>
          <w:spacing w:val="1"/>
          <w:sz w:val="28"/>
          <w:szCs w:val="28"/>
        </w:rPr>
        <w:t xml:space="preserve"> </w:t>
      </w:r>
      <w:r w:rsidRPr="00BF0907">
        <w:rPr>
          <w:sz w:val="28"/>
          <w:szCs w:val="28"/>
        </w:rPr>
        <w:t>жасалынған. ҚР Білім және ғылым министрінің</w:t>
      </w:r>
      <w:r w:rsidRPr="00BF0907">
        <w:rPr>
          <w:spacing w:val="1"/>
          <w:sz w:val="28"/>
          <w:szCs w:val="28"/>
        </w:rPr>
        <w:t xml:space="preserve"> </w:t>
      </w:r>
      <w:r w:rsidRPr="00BF0907">
        <w:rPr>
          <w:sz w:val="28"/>
          <w:szCs w:val="28"/>
        </w:rPr>
        <w:t>2018</w:t>
      </w:r>
      <w:r w:rsidRPr="00BF0907">
        <w:rPr>
          <w:spacing w:val="1"/>
          <w:sz w:val="28"/>
          <w:szCs w:val="28"/>
        </w:rPr>
        <w:t xml:space="preserve"> </w:t>
      </w:r>
      <w:r w:rsidRPr="00BF0907">
        <w:rPr>
          <w:sz w:val="28"/>
          <w:szCs w:val="28"/>
        </w:rPr>
        <w:t>жылғы</w:t>
      </w:r>
      <w:r w:rsidRPr="00BF0907">
        <w:rPr>
          <w:spacing w:val="1"/>
          <w:sz w:val="28"/>
          <w:szCs w:val="28"/>
        </w:rPr>
        <w:t xml:space="preserve"> </w:t>
      </w:r>
      <w:r w:rsidRPr="00BF0907">
        <w:rPr>
          <w:sz w:val="28"/>
          <w:szCs w:val="28"/>
        </w:rPr>
        <w:t>31</w:t>
      </w:r>
      <w:r w:rsidRPr="00BF0907">
        <w:rPr>
          <w:spacing w:val="1"/>
          <w:sz w:val="28"/>
          <w:szCs w:val="28"/>
        </w:rPr>
        <w:t xml:space="preserve"> </w:t>
      </w:r>
      <w:r w:rsidRPr="00BF0907">
        <w:rPr>
          <w:sz w:val="28"/>
          <w:szCs w:val="28"/>
        </w:rPr>
        <w:t>қазандағы</w:t>
      </w:r>
      <w:r w:rsidRPr="00BF0907">
        <w:rPr>
          <w:spacing w:val="1"/>
          <w:sz w:val="28"/>
          <w:szCs w:val="28"/>
        </w:rPr>
        <w:t xml:space="preserve"> </w:t>
      </w:r>
      <w:r w:rsidRPr="00BF0907">
        <w:rPr>
          <w:sz w:val="28"/>
          <w:szCs w:val="28"/>
        </w:rPr>
        <w:t>№604</w:t>
      </w:r>
      <w:r w:rsidRPr="00BF0907">
        <w:rPr>
          <w:spacing w:val="1"/>
          <w:sz w:val="28"/>
          <w:szCs w:val="28"/>
        </w:rPr>
        <w:t xml:space="preserve"> </w:t>
      </w:r>
      <w:r w:rsidRPr="00BF0907">
        <w:rPr>
          <w:sz w:val="28"/>
          <w:szCs w:val="28"/>
        </w:rPr>
        <w:t>Мектепке</w:t>
      </w:r>
      <w:r w:rsidRPr="00BF0907">
        <w:rPr>
          <w:spacing w:val="1"/>
          <w:sz w:val="28"/>
          <w:szCs w:val="28"/>
        </w:rPr>
        <w:t xml:space="preserve"> </w:t>
      </w:r>
      <w:r w:rsidRPr="00BF0907">
        <w:rPr>
          <w:sz w:val="28"/>
          <w:szCs w:val="28"/>
        </w:rPr>
        <w:t>дейінгі</w:t>
      </w:r>
      <w:r w:rsidRPr="00BF0907">
        <w:rPr>
          <w:spacing w:val="1"/>
          <w:sz w:val="28"/>
          <w:szCs w:val="28"/>
        </w:rPr>
        <w:t xml:space="preserve"> </w:t>
      </w:r>
      <w:r w:rsidRPr="00BF0907">
        <w:rPr>
          <w:sz w:val="28"/>
          <w:szCs w:val="28"/>
        </w:rPr>
        <w:t>тәрбие</w:t>
      </w:r>
      <w:r w:rsidRPr="00BF0907">
        <w:rPr>
          <w:spacing w:val="1"/>
          <w:sz w:val="28"/>
          <w:szCs w:val="28"/>
        </w:rPr>
        <w:t xml:space="preserve"> </w:t>
      </w:r>
      <w:r w:rsidRPr="00BF0907">
        <w:rPr>
          <w:sz w:val="28"/>
          <w:szCs w:val="28"/>
        </w:rPr>
        <w:t>мен</w:t>
      </w:r>
      <w:r w:rsidRPr="00BF0907">
        <w:rPr>
          <w:spacing w:val="1"/>
          <w:sz w:val="28"/>
          <w:szCs w:val="28"/>
        </w:rPr>
        <w:t xml:space="preserve"> </w:t>
      </w:r>
      <w:r w:rsidRPr="00BF0907">
        <w:rPr>
          <w:sz w:val="28"/>
          <w:szCs w:val="28"/>
        </w:rPr>
        <w:t>оқытудың</w:t>
      </w:r>
      <w:r w:rsidRPr="00BF0907">
        <w:rPr>
          <w:spacing w:val="1"/>
          <w:sz w:val="28"/>
          <w:szCs w:val="28"/>
        </w:rPr>
        <w:t xml:space="preserve"> </w:t>
      </w:r>
      <w:r w:rsidRPr="00BF0907">
        <w:rPr>
          <w:sz w:val="28"/>
          <w:szCs w:val="28"/>
        </w:rPr>
        <w:t>мемлекеттік</w:t>
      </w:r>
      <w:r w:rsidRPr="00BF0907">
        <w:rPr>
          <w:spacing w:val="1"/>
          <w:sz w:val="28"/>
          <w:szCs w:val="28"/>
        </w:rPr>
        <w:t xml:space="preserve"> </w:t>
      </w:r>
      <w:r w:rsidRPr="00BF0907">
        <w:rPr>
          <w:sz w:val="28"/>
          <w:szCs w:val="28"/>
        </w:rPr>
        <w:t>жалпыға</w:t>
      </w:r>
      <w:r w:rsidRPr="00BF0907">
        <w:rPr>
          <w:spacing w:val="-5"/>
          <w:sz w:val="28"/>
          <w:szCs w:val="28"/>
        </w:rPr>
        <w:t xml:space="preserve"> </w:t>
      </w:r>
      <w:r w:rsidRPr="00BF0907">
        <w:rPr>
          <w:sz w:val="28"/>
          <w:szCs w:val="28"/>
        </w:rPr>
        <w:t>міндетті</w:t>
      </w:r>
      <w:r w:rsidRPr="00BF0907">
        <w:rPr>
          <w:spacing w:val="-7"/>
          <w:sz w:val="28"/>
          <w:szCs w:val="28"/>
        </w:rPr>
        <w:t xml:space="preserve"> </w:t>
      </w:r>
      <w:r w:rsidRPr="00BF0907">
        <w:rPr>
          <w:sz w:val="28"/>
          <w:szCs w:val="28"/>
        </w:rPr>
        <w:t xml:space="preserve">стандартына, </w:t>
      </w:r>
      <w:r w:rsidRPr="00BF0907">
        <w:rPr>
          <w:spacing w:val="1"/>
          <w:sz w:val="28"/>
          <w:szCs w:val="28"/>
        </w:rPr>
        <w:t xml:space="preserve"> «</w:t>
      </w:r>
      <w:r w:rsidRPr="00BF0907">
        <w:rPr>
          <w:sz w:val="28"/>
          <w:szCs w:val="28"/>
        </w:rPr>
        <w:t>Қазақстан Республикасының Мектепке дейінгі тәрбие мен оқытудың үлгілік оқу</w:t>
      </w:r>
      <w:r w:rsidRPr="00BF0907">
        <w:rPr>
          <w:spacing w:val="1"/>
          <w:sz w:val="28"/>
          <w:szCs w:val="28"/>
        </w:rPr>
        <w:t xml:space="preserve"> </w:t>
      </w:r>
      <w:r w:rsidRPr="00BF0907">
        <w:rPr>
          <w:sz w:val="28"/>
          <w:szCs w:val="28"/>
        </w:rPr>
        <w:t>жоспарларын</w:t>
      </w:r>
      <w:r w:rsidRPr="00BF0907">
        <w:rPr>
          <w:spacing w:val="1"/>
          <w:sz w:val="28"/>
          <w:szCs w:val="28"/>
        </w:rPr>
        <w:t xml:space="preserve"> </w:t>
      </w:r>
      <w:r w:rsidRPr="00BF0907">
        <w:rPr>
          <w:sz w:val="28"/>
          <w:szCs w:val="28"/>
        </w:rPr>
        <w:t>бекіту</w:t>
      </w:r>
      <w:r w:rsidRPr="00BF0907">
        <w:rPr>
          <w:spacing w:val="1"/>
          <w:sz w:val="28"/>
          <w:szCs w:val="28"/>
        </w:rPr>
        <w:t xml:space="preserve"> </w:t>
      </w:r>
      <w:r w:rsidRPr="00BF0907">
        <w:rPr>
          <w:sz w:val="28"/>
          <w:szCs w:val="28"/>
        </w:rPr>
        <w:t>туралы»</w:t>
      </w:r>
      <w:r w:rsidRPr="00BF0907">
        <w:rPr>
          <w:spacing w:val="1"/>
          <w:sz w:val="28"/>
          <w:szCs w:val="28"/>
        </w:rPr>
        <w:t xml:space="preserve"> </w:t>
      </w:r>
      <w:r w:rsidRPr="00BF0907">
        <w:rPr>
          <w:sz w:val="28"/>
          <w:szCs w:val="28"/>
        </w:rPr>
        <w:t>ҚР</w:t>
      </w:r>
      <w:r w:rsidRPr="00BF0907">
        <w:rPr>
          <w:spacing w:val="1"/>
          <w:sz w:val="28"/>
          <w:szCs w:val="28"/>
        </w:rPr>
        <w:t xml:space="preserve"> </w:t>
      </w:r>
      <w:r w:rsidRPr="00BF0907">
        <w:rPr>
          <w:sz w:val="28"/>
          <w:szCs w:val="28"/>
        </w:rPr>
        <w:t>Білім</w:t>
      </w:r>
      <w:r w:rsidRPr="00BF0907">
        <w:rPr>
          <w:spacing w:val="1"/>
          <w:sz w:val="28"/>
          <w:szCs w:val="28"/>
        </w:rPr>
        <w:t xml:space="preserve"> </w:t>
      </w:r>
      <w:r w:rsidRPr="00BF0907">
        <w:rPr>
          <w:sz w:val="28"/>
          <w:szCs w:val="28"/>
        </w:rPr>
        <w:t>және</w:t>
      </w:r>
      <w:r w:rsidRPr="00BF0907">
        <w:rPr>
          <w:spacing w:val="1"/>
          <w:sz w:val="28"/>
          <w:szCs w:val="28"/>
        </w:rPr>
        <w:t xml:space="preserve"> </w:t>
      </w:r>
      <w:r w:rsidRPr="00BF0907">
        <w:rPr>
          <w:sz w:val="28"/>
          <w:szCs w:val="28"/>
        </w:rPr>
        <w:t>ғылым</w:t>
      </w:r>
      <w:r w:rsidRPr="00BF0907">
        <w:rPr>
          <w:spacing w:val="1"/>
          <w:sz w:val="28"/>
          <w:szCs w:val="28"/>
        </w:rPr>
        <w:t xml:space="preserve"> </w:t>
      </w:r>
      <w:r w:rsidRPr="00BF0907">
        <w:rPr>
          <w:sz w:val="28"/>
          <w:szCs w:val="28"/>
        </w:rPr>
        <w:t>министрінің</w:t>
      </w:r>
      <w:r w:rsidRPr="00BF0907">
        <w:rPr>
          <w:spacing w:val="1"/>
          <w:sz w:val="28"/>
          <w:szCs w:val="28"/>
        </w:rPr>
        <w:t xml:space="preserve"> </w:t>
      </w:r>
      <w:r w:rsidRPr="00BF0907">
        <w:rPr>
          <w:sz w:val="28"/>
          <w:szCs w:val="28"/>
        </w:rPr>
        <w:t>2012</w:t>
      </w:r>
      <w:r w:rsidRPr="00BF0907">
        <w:rPr>
          <w:spacing w:val="1"/>
          <w:sz w:val="28"/>
          <w:szCs w:val="28"/>
        </w:rPr>
        <w:t xml:space="preserve"> </w:t>
      </w:r>
      <w:r w:rsidRPr="00BF0907">
        <w:rPr>
          <w:sz w:val="28"/>
          <w:szCs w:val="28"/>
        </w:rPr>
        <w:t>жылғы</w:t>
      </w:r>
      <w:r w:rsidRPr="00BF0907">
        <w:rPr>
          <w:spacing w:val="1"/>
          <w:sz w:val="28"/>
          <w:szCs w:val="28"/>
        </w:rPr>
        <w:t xml:space="preserve"> </w:t>
      </w:r>
      <w:r w:rsidRPr="00BF0907">
        <w:rPr>
          <w:sz w:val="28"/>
          <w:szCs w:val="28"/>
        </w:rPr>
        <w:t>20</w:t>
      </w:r>
      <w:r w:rsidRPr="00BF0907">
        <w:rPr>
          <w:spacing w:val="1"/>
          <w:sz w:val="28"/>
          <w:szCs w:val="28"/>
        </w:rPr>
        <w:t xml:space="preserve"> </w:t>
      </w:r>
      <w:r w:rsidRPr="00BF0907">
        <w:rPr>
          <w:sz w:val="28"/>
          <w:szCs w:val="28"/>
        </w:rPr>
        <w:t>желтоқсандағы №557 бұйрығының 1,2-қосымшасына</w:t>
      </w:r>
      <w:r w:rsidRPr="00BF0907">
        <w:rPr>
          <w:spacing w:val="29"/>
          <w:sz w:val="28"/>
          <w:szCs w:val="28"/>
        </w:rPr>
        <w:t xml:space="preserve"> </w:t>
      </w:r>
      <w:r w:rsidRPr="00BF0907">
        <w:rPr>
          <w:sz w:val="28"/>
          <w:szCs w:val="28"/>
        </w:rPr>
        <w:t>сәйкес</w:t>
      </w:r>
      <w:r w:rsidRPr="00BF0907">
        <w:rPr>
          <w:spacing w:val="55"/>
          <w:sz w:val="28"/>
          <w:szCs w:val="28"/>
        </w:rPr>
        <w:t xml:space="preserve"> </w:t>
      </w:r>
      <w:r w:rsidRPr="00BF0907">
        <w:rPr>
          <w:sz w:val="28"/>
          <w:szCs w:val="28"/>
        </w:rPr>
        <w:t xml:space="preserve">Мектепке дейінгі тәрбие мен оқытудың үлгілік оқу жоспарларына сай негізделген. </w:t>
      </w:r>
    </w:p>
    <w:p w:rsidR="00C244EB" w:rsidRPr="00BF0907" w:rsidRDefault="00C244EB" w:rsidP="00C01774">
      <w:pPr>
        <w:pStyle w:val="a3"/>
        <w:jc w:val="both"/>
        <w:rPr>
          <w:sz w:val="28"/>
          <w:szCs w:val="28"/>
        </w:rPr>
      </w:pPr>
      <w:r w:rsidRPr="00BF0907">
        <w:rPr>
          <w:rFonts w:eastAsia="Calibri"/>
          <w:color w:val="000000"/>
          <w:sz w:val="28"/>
          <w:szCs w:val="28"/>
        </w:rPr>
        <w:t>2021-2022 оқу жылында бөбекжай-бақшаның үлгілік оқу жоспары білім беру ұйымының басшысымен бекітілген.</w:t>
      </w:r>
    </w:p>
    <w:p w:rsidR="00C244EB" w:rsidRPr="00BF0907" w:rsidRDefault="00C244EB" w:rsidP="00C01774">
      <w:pPr>
        <w:spacing w:line="300" w:lineRule="atLeast"/>
        <w:jc w:val="both"/>
        <w:rPr>
          <w:sz w:val="28"/>
          <w:szCs w:val="28"/>
        </w:rPr>
      </w:pPr>
      <w:r w:rsidRPr="00BF0907">
        <w:rPr>
          <w:sz w:val="28"/>
          <w:szCs w:val="28"/>
        </w:rPr>
        <w:t>2021-2022 оқу жыл</w:t>
      </w:r>
      <w:r w:rsidR="00A73217">
        <w:rPr>
          <w:sz w:val="28"/>
          <w:szCs w:val="28"/>
        </w:rPr>
        <w:t>ында барлығы 12</w:t>
      </w:r>
      <w:r w:rsidR="00354581" w:rsidRPr="00BF0907">
        <w:rPr>
          <w:sz w:val="28"/>
          <w:szCs w:val="28"/>
        </w:rPr>
        <w:t xml:space="preserve"> топ жұмыс жасады.</w:t>
      </w:r>
    </w:p>
    <w:p w:rsidR="00354581" w:rsidRPr="00BF0907" w:rsidRDefault="00354581" w:rsidP="00C01774">
      <w:pPr>
        <w:spacing w:line="300" w:lineRule="atLeast"/>
        <w:jc w:val="both"/>
        <w:rPr>
          <w:sz w:val="28"/>
          <w:szCs w:val="28"/>
        </w:rPr>
      </w:pPr>
      <w:r w:rsidRPr="00BF0907">
        <w:rPr>
          <w:sz w:val="28"/>
          <w:szCs w:val="28"/>
        </w:rPr>
        <w:t xml:space="preserve">Тәрбиелеу-білім беру процестері </w:t>
      </w:r>
      <w:r w:rsidR="00C244EB" w:rsidRPr="00BF0907">
        <w:rPr>
          <w:sz w:val="28"/>
          <w:szCs w:val="28"/>
        </w:rPr>
        <w:t>қазақ тілінде</w:t>
      </w:r>
      <w:r w:rsidRPr="00BF0907">
        <w:rPr>
          <w:sz w:val="28"/>
          <w:szCs w:val="28"/>
        </w:rPr>
        <w:t xml:space="preserve"> жүргізілді.</w:t>
      </w:r>
    </w:p>
    <w:p w:rsidR="00C244EB" w:rsidRPr="00D602BF" w:rsidRDefault="00354581" w:rsidP="00C01774">
      <w:pPr>
        <w:spacing w:line="300" w:lineRule="atLeast"/>
        <w:jc w:val="both"/>
        <w:rPr>
          <w:sz w:val="28"/>
          <w:szCs w:val="28"/>
        </w:rPr>
      </w:pPr>
      <w:r w:rsidRPr="00D602BF">
        <w:rPr>
          <w:sz w:val="28"/>
          <w:szCs w:val="28"/>
        </w:rPr>
        <w:t>Кіші топ 2 жастан бастап – 3 топ</w:t>
      </w:r>
    </w:p>
    <w:p w:rsidR="00C244EB" w:rsidRPr="00D602BF" w:rsidRDefault="00354581" w:rsidP="00C01774">
      <w:pPr>
        <w:spacing w:line="300" w:lineRule="atLeast"/>
        <w:jc w:val="both"/>
        <w:rPr>
          <w:sz w:val="28"/>
          <w:szCs w:val="28"/>
        </w:rPr>
      </w:pPr>
      <w:r w:rsidRPr="00D602BF">
        <w:rPr>
          <w:sz w:val="28"/>
          <w:szCs w:val="28"/>
        </w:rPr>
        <w:t>Ортаңғы топ 3 жастан бастап – 4</w:t>
      </w:r>
      <w:r w:rsidR="00C244EB" w:rsidRPr="00D602BF">
        <w:rPr>
          <w:sz w:val="28"/>
          <w:szCs w:val="28"/>
        </w:rPr>
        <w:t xml:space="preserve"> топ </w:t>
      </w:r>
    </w:p>
    <w:p w:rsidR="00C244EB" w:rsidRPr="00D602BF" w:rsidRDefault="00D602BF" w:rsidP="00C01774">
      <w:pPr>
        <w:spacing w:line="300" w:lineRule="atLeast"/>
        <w:jc w:val="both"/>
        <w:rPr>
          <w:sz w:val="28"/>
          <w:szCs w:val="28"/>
        </w:rPr>
      </w:pPr>
      <w:r w:rsidRPr="00D602BF">
        <w:rPr>
          <w:sz w:val="28"/>
          <w:szCs w:val="28"/>
        </w:rPr>
        <w:t>Ересек топ 4 жастан бастап – 3</w:t>
      </w:r>
      <w:r w:rsidR="00C244EB" w:rsidRPr="00D602BF">
        <w:rPr>
          <w:sz w:val="28"/>
          <w:szCs w:val="28"/>
        </w:rPr>
        <w:t xml:space="preserve"> топ </w:t>
      </w:r>
    </w:p>
    <w:p w:rsidR="00C244EB" w:rsidRPr="00D602BF" w:rsidRDefault="00C244EB" w:rsidP="00C01774">
      <w:pPr>
        <w:spacing w:line="300" w:lineRule="atLeast"/>
        <w:jc w:val="both"/>
        <w:rPr>
          <w:sz w:val="28"/>
          <w:szCs w:val="28"/>
        </w:rPr>
      </w:pPr>
      <w:r w:rsidRPr="00D602BF">
        <w:rPr>
          <w:sz w:val="28"/>
          <w:szCs w:val="28"/>
        </w:rPr>
        <w:t xml:space="preserve">Мектепалды </w:t>
      </w:r>
      <w:r w:rsidR="00D602BF" w:rsidRPr="00D602BF">
        <w:rPr>
          <w:sz w:val="28"/>
          <w:szCs w:val="28"/>
        </w:rPr>
        <w:t>даярлық тобы 5 жастан бастап – 2</w:t>
      </w:r>
      <w:r w:rsidRPr="00D602BF">
        <w:rPr>
          <w:sz w:val="28"/>
          <w:szCs w:val="28"/>
        </w:rPr>
        <w:t xml:space="preserve"> топ </w:t>
      </w:r>
    </w:p>
    <w:p w:rsidR="00BF2057" w:rsidRDefault="00C244EB" w:rsidP="00BF2057">
      <w:pPr>
        <w:ind w:left="-284" w:right="219" w:firstLine="644"/>
        <w:jc w:val="both"/>
        <w:rPr>
          <w:sz w:val="28"/>
          <w:szCs w:val="28"/>
        </w:rPr>
      </w:pPr>
      <w:r w:rsidRPr="00D602BF">
        <w:rPr>
          <w:sz w:val="28"/>
          <w:szCs w:val="28"/>
        </w:rPr>
        <w:t xml:space="preserve">2021-2022 оқу жылына топтар бойынша алынған вариативтік компонент жұмыстары: </w:t>
      </w:r>
      <w:r w:rsidR="00BF2057">
        <w:rPr>
          <w:sz w:val="28"/>
          <w:szCs w:val="28"/>
        </w:rPr>
        <w:t>2021-2022 оқу жылында вариативтік компонентті балалардың жас шамасын ескере отырып, олардың қызығушылықтарын арттыру мақсатында,</w:t>
      </w:r>
      <w:r w:rsidR="00AC471D">
        <w:rPr>
          <w:sz w:val="28"/>
          <w:szCs w:val="28"/>
        </w:rPr>
        <w:t xml:space="preserve"> </w:t>
      </w:r>
      <w:r w:rsidR="00BF2057">
        <w:rPr>
          <w:sz w:val="28"/>
          <w:szCs w:val="28"/>
        </w:rPr>
        <w:t>сонымен қатар тәрбиешілердің шығармашылық тақырыптарына сай алынып,</w:t>
      </w:r>
      <w:r w:rsidR="00AC471D">
        <w:rPr>
          <w:sz w:val="28"/>
          <w:szCs w:val="28"/>
        </w:rPr>
        <w:t xml:space="preserve"> </w:t>
      </w:r>
      <w:r w:rsidR="00BF2057">
        <w:rPr>
          <w:sz w:val="28"/>
          <w:szCs w:val="28"/>
        </w:rPr>
        <w:t>жоспарланып отыр.</w:t>
      </w:r>
      <w:r w:rsidR="00AC471D">
        <w:rPr>
          <w:sz w:val="28"/>
          <w:szCs w:val="28"/>
        </w:rPr>
        <w:t xml:space="preserve"> </w:t>
      </w:r>
      <w:r w:rsidR="00BF2057">
        <w:rPr>
          <w:sz w:val="28"/>
          <w:szCs w:val="28"/>
        </w:rPr>
        <w:t>Яғни, «Сиқырлы саусақтар», «Ойнайық та ,ойлайық»,  «Ертегілер әлеміне саяхат»,  «Ғажайып ертегілер әлемінде», «Ұлттық ойындар халық қазынасы», «Қызықты логика әлемінде»,«Биле,биле балақай»,</w:t>
      </w:r>
      <w:r w:rsidR="00AC471D">
        <w:rPr>
          <w:sz w:val="28"/>
          <w:szCs w:val="28"/>
        </w:rPr>
        <w:t xml:space="preserve"> </w:t>
      </w:r>
      <w:r w:rsidR="00BF2057">
        <w:rPr>
          <w:sz w:val="28"/>
          <w:szCs w:val="28"/>
        </w:rPr>
        <w:t>«Интелектуалды ойындар», «Шебер қолдар», «Ұланымын елімнің» атты жұмыстары күннің ІІ жартысында ұйымдастырылып жүргізіледі.</w:t>
      </w:r>
    </w:p>
    <w:p w:rsidR="00BF2057" w:rsidRPr="00F77B27" w:rsidRDefault="00BF2057" w:rsidP="00BF2057">
      <w:pPr>
        <w:ind w:left="-284" w:right="219" w:firstLine="644"/>
        <w:jc w:val="both"/>
        <w:rPr>
          <w:sz w:val="28"/>
          <w:szCs w:val="28"/>
        </w:rPr>
      </w:pPr>
      <w:r>
        <w:rPr>
          <w:sz w:val="28"/>
          <w:szCs w:val="28"/>
        </w:rPr>
        <w:lastRenderedPageBreak/>
        <w:t>2 жастан 3 жас  кіші топ балаларының ұйымдастырылған оқу қызметінің жалпы көлемі – 9 сағат. Ұйымдастырылған оқу қызметінің ұзақтығы – 10-15 минут. Оқу жылының ұзақтығы – 36 оқу аптасы.</w:t>
      </w:r>
    </w:p>
    <w:p w:rsidR="00BF2057" w:rsidRDefault="00BF2057" w:rsidP="00BF2057">
      <w:pPr>
        <w:ind w:left="-284" w:right="219" w:firstLine="644"/>
        <w:jc w:val="both"/>
        <w:rPr>
          <w:sz w:val="28"/>
          <w:szCs w:val="28"/>
        </w:rPr>
      </w:pPr>
      <w:r>
        <w:rPr>
          <w:sz w:val="28"/>
          <w:szCs w:val="28"/>
        </w:rPr>
        <w:t>3 жастан 4 жас ортаңғы топ балаларының ұйымдастырылған оқу қызметінің жалпы көлемі – 11 сағат. Ұйымдастырылған оқу қызметінің ұзақтығы – 15-20 минут. Вариативтік компонентке әр топқа 1 сағат бөлініп,онда</w:t>
      </w:r>
    </w:p>
    <w:p w:rsidR="00BF2057" w:rsidRDefault="00BF2057" w:rsidP="00BF2057">
      <w:pPr>
        <w:ind w:left="-284" w:right="219" w:firstLine="644"/>
        <w:jc w:val="both"/>
        <w:rPr>
          <w:sz w:val="28"/>
          <w:szCs w:val="28"/>
        </w:rPr>
      </w:pPr>
      <w:r>
        <w:rPr>
          <w:sz w:val="28"/>
          <w:szCs w:val="28"/>
        </w:rPr>
        <w:t xml:space="preserve"> «Гүлдер» тобында«Ертегілер елінде»,</w:t>
      </w:r>
    </w:p>
    <w:p w:rsidR="00BF2057" w:rsidRDefault="00BF2057" w:rsidP="00BF2057">
      <w:pPr>
        <w:ind w:left="-284" w:right="219" w:firstLine="644"/>
        <w:jc w:val="both"/>
        <w:rPr>
          <w:sz w:val="28"/>
          <w:szCs w:val="28"/>
        </w:rPr>
      </w:pPr>
      <w:r>
        <w:rPr>
          <w:sz w:val="28"/>
          <w:szCs w:val="28"/>
        </w:rPr>
        <w:t xml:space="preserve"> «Қызғалдақ»және «Бәйтерек» тобында«Биле,биле,балақай!»,</w:t>
      </w:r>
    </w:p>
    <w:p w:rsidR="00BF2057" w:rsidRDefault="00BF2057" w:rsidP="00BF2057">
      <w:pPr>
        <w:ind w:left="-284" w:right="219" w:firstLine="644"/>
        <w:jc w:val="both"/>
        <w:rPr>
          <w:sz w:val="28"/>
          <w:szCs w:val="28"/>
        </w:rPr>
      </w:pPr>
      <w:r>
        <w:rPr>
          <w:sz w:val="28"/>
          <w:szCs w:val="28"/>
        </w:rPr>
        <w:t xml:space="preserve"> «Аққоян» тобында «Ғажайып ертегілер әлемінде»  жұмыстары қарастырылып, барлығы  - 12 сағат жиынтығын құрады. Вариативтік компонент оқу қызметін топ тәрбиешілері жүргізеді. Оқу жылының ұзақтығы – 36 оқу аптасы. </w:t>
      </w:r>
    </w:p>
    <w:p w:rsidR="00BF2057" w:rsidRDefault="00BF2057" w:rsidP="00BF2057">
      <w:pPr>
        <w:ind w:left="-284" w:right="219" w:firstLine="644"/>
        <w:jc w:val="both"/>
        <w:rPr>
          <w:sz w:val="28"/>
          <w:szCs w:val="28"/>
        </w:rPr>
      </w:pPr>
      <w:r>
        <w:rPr>
          <w:sz w:val="28"/>
          <w:szCs w:val="28"/>
        </w:rPr>
        <w:t>4 жастан 5 жас ересек топ балаларының ұйымдастырылған оқу қызметінің жалпы көлемі – 12 сағат. Ұйымдастырылған оқу қызметінің ұзақтығы – 20-25 минут. Вариативтік компонентке әр топқа 2 сағат бөлініп,онда</w:t>
      </w:r>
    </w:p>
    <w:p w:rsidR="00BF2057" w:rsidRDefault="00BF2057" w:rsidP="00BF2057">
      <w:pPr>
        <w:ind w:left="-284" w:right="219" w:firstLine="644"/>
        <w:jc w:val="both"/>
        <w:rPr>
          <w:sz w:val="28"/>
          <w:szCs w:val="28"/>
        </w:rPr>
      </w:pPr>
      <w:r>
        <w:rPr>
          <w:sz w:val="28"/>
          <w:szCs w:val="28"/>
        </w:rPr>
        <w:t xml:space="preserve"> «Айгөлек» тобында   «Ұлттық ойындар халық қазынасы» - 1 сағат, </w:t>
      </w:r>
    </w:p>
    <w:p w:rsidR="00BF2057" w:rsidRDefault="00BF2057" w:rsidP="00BF2057">
      <w:pPr>
        <w:ind w:left="-284" w:right="219" w:firstLine="644"/>
        <w:jc w:val="both"/>
        <w:rPr>
          <w:sz w:val="28"/>
          <w:szCs w:val="28"/>
        </w:rPr>
      </w:pPr>
      <w:r>
        <w:rPr>
          <w:sz w:val="28"/>
          <w:szCs w:val="28"/>
        </w:rPr>
        <w:t xml:space="preserve">                                     «Биле,биле балақай» - 1 сағат,</w:t>
      </w:r>
    </w:p>
    <w:p w:rsidR="00BF2057" w:rsidRDefault="00BF2057" w:rsidP="00BF2057">
      <w:pPr>
        <w:ind w:left="-284" w:right="219" w:firstLine="644"/>
        <w:jc w:val="both"/>
        <w:rPr>
          <w:sz w:val="28"/>
          <w:szCs w:val="28"/>
        </w:rPr>
      </w:pPr>
      <w:r>
        <w:rPr>
          <w:sz w:val="28"/>
          <w:szCs w:val="28"/>
        </w:rPr>
        <w:t>«Балбөбек» тобында «Сиқырлы саусақтар»-1сағат,</w:t>
      </w:r>
    </w:p>
    <w:p w:rsidR="00BF2057" w:rsidRDefault="00BF2057" w:rsidP="00BF2057">
      <w:pPr>
        <w:tabs>
          <w:tab w:val="left" w:pos="3105"/>
        </w:tabs>
        <w:ind w:left="-284" w:right="219" w:firstLine="644"/>
        <w:jc w:val="both"/>
        <w:rPr>
          <w:sz w:val="28"/>
          <w:szCs w:val="28"/>
        </w:rPr>
      </w:pPr>
      <w:r>
        <w:rPr>
          <w:sz w:val="28"/>
          <w:szCs w:val="28"/>
        </w:rPr>
        <w:t xml:space="preserve">   </w:t>
      </w:r>
      <w:r>
        <w:rPr>
          <w:sz w:val="28"/>
          <w:szCs w:val="28"/>
        </w:rPr>
        <w:tab/>
        <w:t>«Биле,биле балақай» - 1 сағат,</w:t>
      </w:r>
    </w:p>
    <w:p w:rsidR="00BF2057" w:rsidRDefault="00BF2057" w:rsidP="00BF2057">
      <w:pPr>
        <w:tabs>
          <w:tab w:val="left" w:pos="3105"/>
        </w:tabs>
        <w:ind w:left="-284" w:right="219" w:firstLine="644"/>
        <w:jc w:val="both"/>
        <w:rPr>
          <w:sz w:val="28"/>
          <w:szCs w:val="28"/>
        </w:rPr>
      </w:pPr>
      <w:r>
        <w:rPr>
          <w:sz w:val="28"/>
          <w:szCs w:val="28"/>
        </w:rPr>
        <w:t xml:space="preserve"> «Ақбота» тобында  «Ойнайық та,ойлайық»-1 сағат,</w:t>
      </w:r>
    </w:p>
    <w:p w:rsidR="00BF2057" w:rsidRDefault="00BF2057" w:rsidP="00BF2057">
      <w:pPr>
        <w:tabs>
          <w:tab w:val="left" w:pos="3105"/>
        </w:tabs>
        <w:ind w:left="-284" w:right="219" w:firstLine="644"/>
        <w:jc w:val="both"/>
        <w:rPr>
          <w:sz w:val="28"/>
          <w:szCs w:val="28"/>
        </w:rPr>
      </w:pPr>
      <w:r>
        <w:rPr>
          <w:sz w:val="28"/>
          <w:szCs w:val="28"/>
        </w:rPr>
        <w:tab/>
        <w:t>«Биле,биле балақай» - 1 сағат,</w:t>
      </w:r>
    </w:p>
    <w:p w:rsidR="00BF2057" w:rsidRPr="00F77B27" w:rsidRDefault="00BF2057" w:rsidP="00BF2057">
      <w:pPr>
        <w:ind w:left="-284" w:right="219" w:firstLine="644"/>
        <w:jc w:val="both"/>
        <w:rPr>
          <w:sz w:val="28"/>
          <w:szCs w:val="28"/>
        </w:rPr>
      </w:pPr>
      <w:r>
        <w:rPr>
          <w:sz w:val="28"/>
          <w:szCs w:val="28"/>
        </w:rPr>
        <w:t xml:space="preserve"> барлығы  - 14 сағат жиынтығын құрады. «Биле,биле балақай» вариативтік компонент оқу қызметін балабақша би жетекшісі Талхиева Ғалия Пушкинқызы жүргізеді. Оқу жылының ұзақтығы – 36 оқу аптасы. </w:t>
      </w:r>
    </w:p>
    <w:p w:rsidR="00BF2057" w:rsidRDefault="00BF2057" w:rsidP="00BF2057">
      <w:pPr>
        <w:ind w:left="-284" w:right="219" w:firstLine="568"/>
        <w:jc w:val="both"/>
        <w:rPr>
          <w:sz w:val="28"/>
          <w:szCs w:val="28"/>
        </w:rPr>
      </w:pPr>
      <w:r>
        <w:rPr>
          <w:sz w:val="28"/>
          <w:szCs w:val="28"/>
        </w:rPr>
        <w:t xml:space="preserve">5 жастан 6 жас мектепалды даярлық тобы балаларының ұйымдастырылған оқу қызметінің жалпы көлемі – 17 сағат. Ұйымдастырылған оқу қызметінің ұзақтығы – 25-30 минут. Вариативтік компонентке 3 сағат бөлініп, </w:t>
      </w:r>
    </w:p>
    <w:p w:rsidR="00BF2057" w:rsidRDefault="00BF2057" w:rsidP="00BF2057">
      <w:pPr>
        <w:ind w:left="-284" w:right="219" w:firstLine="568"/>
        <w:jc w:val="both"/>
        <w:rPr>
          <w:sz w:val="28"/>
          <w:szCs w:val="28"/>
        </w:rPr>
      </w:pPr>
      <w:r>
        <w:rPr>
          <w:sz w:val="28"/>
          <w:szCs w:val="28"/>
        </w:rPr>
        <w:t>«Қошақаным» тобында «</w:t>
      </w:r>
      <w:r w:rsidR="00C14067">
        <w:rPr>
          <w:sz w:val="28"/>
          <w:szCs w:val="28"/>
        </w:rPr>
        <w:t>Халық ауыз әдебиеті</w:t>
      </w:r>
      <w:r>
        <w:rPr>
          <w:sz w:val="28"/>
          <w:szCs w:val="28"/>
        </w:rPr>
        <w:t xml:space="preserve">» - 1 сағат, </w:t>
      </w:r>
    </w:p>
    <w:p w:rsidR="00BF2057" w:rsidRDefault="00BF2057" w:rsidP="00BF2057">
      <w:pPr>
        <w:ind w:left="-284" w:right="219" w:firstLine="568"/>
        <w:jc w:val="both"/>
        <w:rPr>
          <w:sz w:val="28"/>
          <w:szCs w:val="28"/>
        </w:rPr>
      </w:pPr>
      <w:r>
        <w:rPr>
          <w:sz w:val="28"/>
          <w:szCs w:val="28"/>
        </w:rPr>
        <w:t xml:space="preserve">                                        «Биле, биле балақай» - 1 сағат, </w:t>
      </w:r>
    </w:p>
    <w:p w:rsidR="00BF2057" w:rsidRDefault="00BF2057" w:rsidP="00BF2057">
      <w:pPr>
        <w:ind w:left="-284" w:right="219" w:firstLine="568"/>
        <w:jc w:val="both"/>
        <w:rPr>
          <w:sz w:val="28"/>
          <w:szCs w:val="28"/>
        </w:rPr>
      </w:pPr>
      <w:r>
        <w:rPr>
          <w:sz w:val="28"/>
          <w:szCs w:val="28"/>
        </w:rPr>
        <w:t xml:space="preserve">                                         «</w:t>
      </w:r>
      <w:r w:rsidR="000B215E">
        <w:rPr>
          <w:sz w:val="28"/>
          <w:szCs w:val="28"/>
        </w:rPr>
        <w:t>Қызықты логика әлемінде</w:t>
      </w:r>
      <w:r>
        <w:rPr>
          <w:sz w:val="28"/>
          <w:szCs w:val="28"/>
        </w:rPr>
        <w:t>» - 1 сағат;</w:t>
      </w:r>
    </w:p>
    <w:p w:rsidR="00BF2057" w:rsidRDefault="00BF2057" w:rsidP="00BF2057">
      <w:pPr>
        <w:ind w:left="-284" w:right="219" w:firstLine="568"/>
        <w:jc w:val="both"/>
        <w:rPr>
          <w:sz w:val="28"/>
          <w:szCs w:val="28"/>
        </w:rPr>
      </w:pPr>
      <w:r>
        <w:rPr>
          <w:sz w:val="28"/>
          <w:szCs w:val="28"/>
        </w:rPr>
        <w:t>«Өркен»тобында «</w:t>
      </w:r>
      <w:r w:rsidR="00072EF3">
        <w:rPr>
          <w:sz w:val="28"/>
          <w:szCs w:val="28"/>
        </w:rPr>
        <w:t>Қызықты логика әлемінде</w:t>
      </w:r>
      <w:r>
        <w:rPr>
          <w:sz w:val="28"/>
          <w:szCs w:val="28"/>
        </w:rPr>
        <w:t>»-1сағат,</w:t>
      </w:r>
    </w:p>
    <w:p w:rsidR="00BF2057" w:rsidRDefault="00BF2057" w:rsidP="00BF2057">
      <w:pPr>
        <w:ind w:left="-284" w:right="219" w:firstLine="568"/>
        <w:jc w:val="both"/>
        <w:rPr>
          <w:sz w:val="28"/>
          <w:szCs w:val="28"/>
        </w:rPr>
      </w:pPr>
      <w:r>
        <w:rPr>
          <w:sz w:val="28"/>
          <w:szCs w:val="28"/>
        </w:rPr>
        <w:t xml:space="preserve">                              «Ұланымын елімнің»-1 сағат,</w:t>
      </w:r>
    </w:p>
    <w:p w:rsidR="00BF2057" w:rsidRDefault="00BF2057" w:rsidP="00AC471D">
      <w:pPr>
        <w:ind w:left="-284" w:right="219" w:firstLine="568"/>
        <w:jc w:val="both"/>
        <w:rPr>
          <w:sz w:val="28"/>
          <w:szCs w:val="28"/>
        </w:rPr>
      </w:pPr>
      <w:r>
        <w:rPr>
          <w:sz w:val="28"/>
          <w:szCs w:val="28"/>
        </w:rPr>
        <w:t xml:space="preserve">                              «Биле,биле балақай» - 1 сағат, жұмыстары қарастырылып, </w:t>
      </w:r>
      <w:r w:rsidR="00AC471D">
        <w:rPr>
          <w:sz w:val="28"/>
          <w:szCs w:val="28"/>
        </w:rPr>
        <w:t xml:space="preserve">    </w:t>
      </w:r>
      <w:r>
        <w:rPr>
          <w:sz w:val="28"/>
          <w:szCs w:val="28"/>
        </w:rPr>
        <w:t xml:space="preserve">барлығы  - 20 сағат жиынтығын құрады. Вариативтік компонент оқу қызметтерін топ тәрбиешілері Кулушева Гүлзада Жұмажанқызы, Тауманова Зоя Нигметовна және би жетекшісі Талхиева Ғалия Пушкинқызы жүргізеді.   Оқу жылының ұзақтығы – 36 оқу аптасы. </w:t>
      </w:r>
    </w:p>
    <w:p w:rsidR="00C244EB" w:rsidRPr="00D602BF" w:rsidRDefault="00C244EB" w:rsidP="00AC471D">
      <w:pPr>
        <w:spacing w:line="300" w:lineRule="atLeast"/>
        <w:jc w:val="both"/>
        <w:rPr>
          <w:sz w:val="28"/>
          <w:szCs w:val="28"/>
        </w:rPr>
      </w:pPr>
    </w:p>
    <w:p w:rsidR="00C244EB" w:rsidRPr="00893F4C" w:rsidRDefault="00C244EB" w:rsidP="00AC471D">
      <w:pPr>
        <w:pStyle w:val="a3"/>
        <w:jc w:val="both"/>
        <w:rPr>
          <w:i/>
          <w:sz w:val="28"/>
          <w:szCs w:val="28"/>
        </w:rPr>
      </w:pPr>
      <w:r w:rsidRPr="00893F4C">
        <w:rPr>
          <w:color w:val="000000"/>
          <w:sz w:val="28"/>
          <w:szCs w:val="28"/>
        </w:rPr>
        <w:t xml:space="preserve">2021-2022 оқу жылында ұйымдастырылған оқу қызметі бойынша педагогикалық кеңесте бекітілген өтпелі тақырыптар негізінде барлық топтардың перспективалық жоспарлары, </w:t>
      </w:r>
      <w:r w:rsidR="00FD06DC" w:rsidRPr="00893F4C">
        <w:rPr>
          <w:color w:val="000000"/>
          <w:sz w:val="28"/>
          <w:szCs w:val="28"/>
        </w:rPr>
        <w:t xml:space="preserve">кестесі, вариативтік компонент </w:t>
      </w:r>
      <w:r w:rsidRPr="00893F4C">
        <w:rPr>
          <w:color w:val="000000"/>
          <w:sz w:val="28"/>
          <w:szCs w:val="28"/>
        </w:rPr>
        <w:t>жоспарлары, балалардың күн тәртібіндегі тәрбие, оқу қызметінің циклограммасы жасақталып, оқу-тәрбие проц</w:t>
      </w:r>
      <w:r w:rsidR="00FD06DC" w:rsidRPr="00893F4C">
        <w:rPr>
          <w:color w:val="000000"/>
          <w:sz w:val="28"/>
          <w:szCs w:val="28"/>
        </w:rPr>
        <w:t>есі жоспарлы ұйымдастырылды</w:t>
      </w:r>
      <w:r w:rsidRPr="00893F4C">
        <w:rPr>
          <w:color w:val="000000"/>
          <w:sz w:val="28"/>
          <w:szCs w:val="28"/>
        </w:rPr>
        <w:t>.</w:t>
      </w:r>
      <w:r w:rsidRPr="00893F4C">
        <w:rPr>
          <w:sz w:val="28"/>
          <w:szCs w:val="28"/>
        </w:rPr>
        <w:t xml:space="preserve"> </w:t>
      </w:r>
      <w:r w:rsidR="00FD06DC" w:rsidRPr="00893F4C">
        <w:rPr>
          <w:sz w:val="28"/>
          <w:szCs w:val="28"/>
        </w:rPr>
        <w:t xml:space="preserve">Дене шынықтыру, Музыка, Орыс тілі ұйымдастырылған оқу қызметтерінің </w:t>
      </w:r>
      <w:r w:rsidRPr="00893F4C">
        <w:rPr>
          <w:sz w:val="28"/>
          <w:szCs w:val="28"/>
        </w:rPr>
        <w:t xml:space="preserve">перспективалық жоспарлары жасақталынған </w:t>
      </w:r>
      <w:r w:rsidRPr="00893F4C">
        <w:rPr>
          <w:i/>
          <w:sz w:val="28"/>
          <w:szCs w:val="28"/>
        </w:rPr>
        <w:t>(мәлімет қоса берілді).</w:t>
      </w:r>
    </w:p>
    <w:p w:rsidR="00C244EB" w:rsidRPr="00893F4C" w:rsidRDefault="00C244EB" w:rsidP="00C01774">
      <w:pPr>
        <w:pStyle w:val="1"/>
        <w:jc w:val="both"/>
        <w:rPr>
          <w:rFonts w:ascii="Times New Roman" w:hAnsi="Times New Roman"/>
          <w:sz w:val="28"/>
          <w:szCs w:val="28"/>
          <w:lang w:val="kk-KZ"/>
        </w:rPr>
      </w:pPr>
      <w:r w:rsidRPr="00AC471D">
        <w:rPr>
          <w:rFonts w:ascii="Times New Roman" w:hAnsi="Times New Roman"/>
          <w:b/>
          <w:sz w:val="28"/>
          <w:szCs w:val="28"/>
          <w:lang w:val="kk-KZ"/>
        </w:rPr>
        <w:t>2022-2023</w:t>
      </w:r>
      <w:r w:rsidRPr="00AC471D">
        <w:rPr>
          <w:rFonts w:ascii="Times New Roman" w:hAnsi="Times New Roman"/>
          <w:sz w:val="28"/>
          <w:szCs w:val="28"/>
          <w:lang w:val="kk-KZ"/>
        </w:rPr>
        <w:t xml:space="preserve"> оқу жылында </w:t>
      </w:r>
      <w:r w:rsidRPr="00AC471D">
        <w:rPr>
          <w:rFonts w:ascii="Times New Roman" w:eastAsia="Calibri" w:hAnsi="Times New Roman"/>
          <w:sz w:val="28"/>
          <w:szCs w:val="28"/>
          <w:lang w:val="kk-KZ"/>
        </w:rPr>
        <w:t>бөбекжай-бақшаның үлгілік оқу жоспарлары білім беру ұйымының басшысымен бекітілген.</w:t>
      </w:r>
      <w:r w:rsidRPr="00AC471D">
        <w:rPr>
          <w:rFonts w:ascii="Times New Roman" w:hAnsi="Times New Roman"/>
          <w:sz w:val="28"/>
          <w:szCs w:val="28"/>
          <w:lang w:val="kk-KZ"/>
        </w:rPr>
        <w:t xml:space="preserve">   Қазақстан Республикасы Оқу-ағарту </w:t>
      </w:r>
      <w:r w:rsidRPr="00893F4C">
        <w:rPr>
          <w:rFonts w:ascii="Times New Roman" w:hAnsi="Times New Roman"/>
          <w:sz w:val="28"/>
          <w:szCs w:val="28"/>
          <w:lang w:val="kk-KZ"/>
        </w:rPr>
        <w:lastRenderedPageBreak/>
        <w:t xml:space="preserve">министрінің 2022 жылғы 3 тамыздағы №348 бұйрығымен бекітілген «Мектепке дейінгі тәрбие мен оқытудың мемлекеттік жалпыға міндетті стандарты», «Қазақстан </w:t>
      </w:r>
      <w:r w:rsidR="00893F4C">
        <w:rPr>
          <w:rFonts w:ascii="Times New Roman" w:hAnsi="Times New Roman"/>
          <w:sz w:val="28"/>
          <w:szCs w:val="28"/>
          <w:lang w:val="kk-KZ"/>
        </w:rPr>
        <w:t xml:space="preserve"> </w:t>
      </w:r>
      <w:r w:rsidRPr="00893F4C">
        <w:rPr>
          <w:rFonts w:ascii="Times New Roman" w:hAnsi="Times New Roman"/>
          <w:sz w:val="28"/>
          <w:szCs w:val="28"/>
          <w:lang w:val="kk-KZ"/>
        </w:rPr>
        <w:t>Республикасының</w:t>
      </w:r>
      <w:r w:rsidR="00893F4C">
        <w:rPr>
          <w:rFonts w:ascii="Times New Roman" w:hAnsi="Times New Roman"/>
          <w:sz w:val="28"/>
          <w:szCs w:val="28"/>
          <w:lang w:val="kk-KZ"/>
        </w:rPr>
        <w:t xml:space="preserve"> </w:t>
      </w:r>
      <w:r w:rsidRPr="00893F4C">
        <w:rPr>
          <w:rFonts w:ascii="Times New Roman" w:hAnsi="Times New Roman"/>
          <w:sz w:val="28"/>
          <w:szCs w:val="28"/>
          <w:lang w:val="kk-KZ"/>
        </w:rPr>
        <w:t xml:space="preserve"> Мектепке </w:t>
      </w:r>
      <w:r w:rsidR="00893F4C">
        <w:rPr>
          <w:rFonts w:ascii="Times New Roman" w:hAnsi="Times New Roman"/>
          <w:sz w:val="28"/>
          <w:szCs w:val="28"/>
          <w:lang w:val="kk-KZ"/>
        </w:rPr>
        <w:t xml:space="preserve"> </w:t>
      </w:r>
      <w:r w:rsidRPr="00893F4C">
        <w:rPr>
          <w:rFonts w:ascii="Times New Roman" w:hAnsi="Times New Roman"/>
          <w:sz w:val="28"/>
          <w:szCs w:val="28"/>
          <w:lang w:val="kk-KZ"/>
        </w:rPr>
        <w:t>дейінгі тәрбие мен оқытудың үлгілік оқу</w:t>
      </w:r>
      <w:r w:rsidRPr="00893F4C">
        <w:rPr>
          <w:rFonts w:ascii="Times New Roman" w:hAnsi="Times New Roman"/>
          <w:spacing w:val="1"/>
          <w:sz w:val="28"/>
          <w:szCs w:val="28"/>
          <w:lang w:val="kk-KZ"/>
        </w:rPr>
        <w:t xml:space="preserve"> </w:t>
      </w:r>
      <w:r w:rsidRPr="00893F4C">
        <w:rPr>
          <w:rFonts w:ascii="Times New Roman" w:hAnsi="Times New Roman"/>
          <w:sz w:val="28"/>
          <w:szCs w:val="28"/>
          <w:lang w:val="kk-KZ"/>
        </w:rPr>
        <w:t>жоспарларын</w:t>
      </w:r>
      <w:r w:rsidRPr="00893F4C">
        <w:rPr>
          <w:rFonts w:ascii="Times New Roman" w:hAnsi="Times New Roman"/>
          <w:spacing w:val="1"/>
          <w:sz w:val="28"/>
          <w:szCs w:val="28"/>
          <w:lang w:val="kk-KZ"/>
        </w:rPr>
        <w:t xml:space="preserve"> </w:t>
      </w:r>
      <w:r w:rsidR="00893F4C">
        <w:rPr>
          <w:rFonts w:ascii="Times New Roman" w:hAnsi="Times New Roman"/>
          <w:spacing w:val="1"/>
          <w:sz w:val="28"/>
          <w:szCs w:val="28"/>
          <w:lang w:val="kk-KZ"/>
        </w:rPr>
        <w:t xml:space="preserve"> </w:t>
      </w:r>
      <w:r w:rsidRPr="00893F4C">
        <w:rPr>
          <w:rFonts w:ascii="Times New Roman" w:hAnsi="Times New Roman"/>
          <w:sz w:val="28"/>
          <w:szCs w:val="28"/>
          <w:lang w:val="kk-KZ"/>
        </w:rPr>
        <w:t>бекіту</w:t>
      </w:r>
      <w:r w:rsidRPr="00893F4C">
        <w:rPr>
          <w:rFonts w:ascii="Times New Roman" w:hAnsi="Times New Roman"/>
          <w:spacing w:val="1"/>
          <w:sz w:val="28"/>
          <w:szCs w:val="28"/>
          <w:lang w:val="kk-KZ"/>
        </w:rPr>
        <w:t xml:space="preserve">     </w:t>
      </w:r>
      <w:r w:rsidRPr="00893F4C">
        <w:rPr>
          <w:rFonts w:ascii="Times New Roman" w:hAnsi="Times New Roman"/>
          <w:sz w:val="28"/>
          <w:szCs w:val="28"/>
          <w:lang w:val="kk-KZ"/>
        </w:rPr>
        <w:t>туралы»</w:t>
      </w:r>
      <w:r w:rsidRPr="00893F4C">
        <w:rPr>
          <w:rFonts w:ascii="Times New Roman" w:hAnsi="Times New Roman"/>
          <w:spacing w:val="1"/>
          <w:sz w:val="28"/>
          <w:szCs w:val="28"/>
          <w:lang w:val="kk-KZ"/>
        </w:rPr>
        <w:t xml:space="preserve"> </w:t>
      </w:r>
      <w:r w:rsidRPr="00893F4C">
        <w:rPr>
          <w:rFonts w:ascii="Times New Roman" w:hAnsi="Times New Roman"/>
          <w:sz w:val="28"/>
          <w:szCs w:val="28"/>
          <w:lang w:val="kk-KZ"/>
        </w:rPr>
        <w:t xml:space="preserve">Қазақстан </w:t>
      </w:r>
      <w:r w:rsidR="00893F4C">
        <w:rPr>
          <w:rFonts w:ascii="Times New Roman" w:hAnsi="Times New Roman"/>
          <w:sz w:val="28"/>
          <w:szCs w:val="28"/>
          <w:lang w:val="kk-KZ"/>
        </w:rPr>
        <w:t xml:space="preserve"> </w:t>
      </w:r>
      <w:r w:rsidRPr="00893F4C">
        <w:rPr>
          <w:rFonts w:ascii="Times New Roman" w:hAnsi="Times New Roman"/>
          <w:sz w:val="28"/>
          <w:szCs w:val="28"/>
          <w:lang w:val="kk-KZ"/>
        </w:rPr>
        <w:t xml:space="preserve">Республикасы Оқу –ағарту министрінің </w:t>
      </w:r>
      <w:r w:rsidR="00893F4C">
        <w:rPr>
          <w:rFonts w:ascii="Times New Roman" w:hAnsi="Times New Roman"/>
          <w:sz w:val="28"/>
          <w:szCs w:val="28"/>
          <w:lang w:val="kk-KZ"/>
        </w:rPr>
        <w:t xml:space="preserve"> </w:t>
      </w:r>
      <w:r w:rsidRPr="00893F4C">
        <w:rPr>
          <w:rFonts w:ascii="Times New Roman" w:hAnsi="Times New Roman"/>
          <w:sz w:val="28"/>
          <w:szCs w:val="28"/>
          <w:lang w:val="kk-KZ"/>
        </w:rPr>
        <w:t>2022 жылғы 9 қыркүйектегі №394 бұйрығының 1,2,3-қосымшаларына</w:t>
      </w:r>
      <w:r w:rsidRPr="00893F4C">
        <w:rPr>
          <w:rFonts w:ascii="Times New Roman" w:hAnsi="Times New Roman"/>
          <w:spacing w:val="29"/>
          <w:sz w:val="28"/>
          <w:szCs w:val="28"/>
          <w:lang w:val="kk-KZ"/>
        </w:rPr>
        <w:t xml:space="preserve"> </w:t>
      </w:r>
      <w:r w:rsidRPr="00893F4C">
        <w:rPr>
          <w:rFonts w:ascii="Times New Roman" w:hAnsi="Times New Roman"/>
          <w:sz w:val="28"/>
          <w:szCs w:val="28"/>
          <w:lang w:val="kk-KZ"/>
        </w:rPr>
        <w:t>сәйкес</w:t>
      </w:r>
      <w:r w:rsidRPr="00893F4C">
        <w:rPr>
          <w:rFonts w:ascii="Times New Roman" w:hAnsi="Times New Roman"/>
          <w:spacing w:val="55"/>
          <w:sz w:val="28"/>
          <w:szCs w:val="28"/>
          <w:lang w:val="kk-KZ"/>
        </w:rPr>
        <w:t xml:space="preserve"> </w:t>
      </w:r>
      <w:r w:rsidRPr="00893F4C">
        <w:rPr>
          <w:rFonts w:ascii="Times New Roman" w:hAnsi="Times New Roman"/>
          <w:sz w:val="28"/>
          <w:szCs w:val="28"/>
          <w:lang w:val="kk-KZ"/>
        </w:rPr>
        <w:t>оқу жоспары іске асырылады. Тәрбиеленушілердің құзыреттіліктерін, физикалық және жеке қасиеттерін дамыту олардың жас ерекшеліктеріне сәйкес біліктері мен дағдыларын қалып</w:t>
      </w:r>
      <w:r w:rsidR="00FD06DC" w:rsidRPr="00893F4C">
        <w:rPr>
          <w:rFonts w:ascii="Times New Roman" w:hAnsi="Times New Roman"/>
          <w:sz w:val="28"/>
          <w:szCs w:val="28"/>
          <w:lang w:val="kk-KZ"/>
        </w:rPr>
        <w:t>тастыру арқылы жүзеге асырыл</w:t>
      </w:r>
      <w:r w:rsidRPr="00893F4C">
        <w:rPr>
          <w:rFonts w:ascii="Times New Roman" w:hAnsi="Times New Roman"/>
          <w:sz w:val="28"/>
          <w:szCs w:val="28"/>
          <w:lang w:val="kk-KZ"/>
        </w:rPr>
        <w:t>ды: «Физикалық қасиеттерді дамыту»,</w:t>
      </w:r>
      <w:r w:rsidR="00AC471D">
        <w:rPr>
          <w:rFonts w:ascii="Times New Roman" w:hAnsi="Times New Roman"/>
          <w:sz w:val="28"/>
          <w:szCs w:val="28"/>
          <w:lang w:val="kk-KZ"/>
        </w:rPr>
        <w:t xml:space="preserve"> </w:t>
      </w:r>
      <w:r w:rsidRPr="00893F4C">
        <w:rPr>
          <w:rFonts w:ascii="Times New Roman" w:hAnsi="Times New Roman"/>
          <w:sz w:val="28"/>
          <w:szCs w:val="28"/>
          <w:lang w:val="kk-KZ"/>
        </w:rPr>
        <w:t xml:space="preserve">«Коммуникативтік дағдыларды дамыту», «Танымдық және зияткерлік дағдыларды дамыту», « Балалардың шығармашылық дағдыларын, зерттеу іс-әрекетін дамыту», «Әлеуметтік-эмоционалды дағдыларды қалыптастыру». </w:t>
      </w:r>
    </w:p>
    <w:p w:rsidR="00C244EB" w:rsidRPr="00893F4C" w:rsidRDefault="00893F4C" w:rsidP="00C01774">
      <w:pPr>
        <w:pStyle w:val="a3"/>
        <w:jc w:val="both"/>
        <w:rPr>
          <w:rFonts w:eastAsia="Calibri"/>
          <w:color w:val="000000"/>
          <w:sz w:val="28"/>
          <w:szCs w:val="28"/>
        </w:rPr>
      </w:pPr>
      <w:r w:rsidRPr="00893F4C">
        <w:rPr>
          <w:rFonts w:eastAsia="Calibri"/>
          <w:color w:val="000000"/>
          <w:sz w:val="28"/>
          <w:szCs w:val="28"/>
        </w:rPr>
        <w:t>2022-2023 оқу жылында барлығы 12</w:t>
      </w:r>
      <w:r w:rsidR="00C244EB" w:rsidRPr="00893F4C">
        <w:rPr>
          <w:rFonts w:eastAsia="Calibri"/>
          <w:color w:val="000000"/>
          <w:sz w:val="28"/>
          <w:szCs w:val="28"/>
        </w:rPr>
        <w:t xml:space="preserve"> топ</w:t>
      </w:r>
      <w:r w:rsidR="00354581" w:rsidRPr="00893F4C">
        <w:rPr>
          <w:rFonts w:eastAsia="Calibri"/>
          <w:color w:val="000000"/>
          <w:sz w:val="28"/>
          <w:szCs w:val="28"/>
        </w:rPr>
        <w:t xml:space="preserve"> жұмыс жасады</w:t>
      </w:r>
      <w:r w:rsidR="00C244EB" w:rsidRPr="00893F4C">
        <w:rPr>
          <w:rFonts w:eastAsia="Calibri"/>
          <w:color w:val="000000"/>
          <w:sz w:val="28"/>
          <w:szCs w:val="28"/>
        </w:rPr>
        <w:t>.</w:t>
      </w:r>
    </w:p>
    <w:p w:rsidR="00354581" w:rsidRPr="00893F4C" w:rsidRDefault="00354581" w:rsidP="00C01774">
      <w:pPr>
        <w:spacing w:line="300" w:lineRule="atLeast"/>
        <w:jc w:val="both"/>
        <w:rPr>
          <w:sz w:val="28"/>
          <w:szCs w:val="28"/>
        </w:rPr>
      </w:pPr>
      <w:r w:rsidRPr="00893F4C">
        <w:rPr>
          <w:sz w:val="28"/>
          <w:szCs w:val="28"/>
        </w:rPr>
        <w:t>Тәрбие мен оқыту процестері қазақ тілінде жүргізілді.</w:t>
      </w:r>
    </w:p>
    <w:p w:rsidR="00C244EB" w:rsidRPr="00893F4C" w:rsidRDefault="00354581" w:rsidP="00C01774">
      <w:pPr>
        <w:spacing w:line="300" w:lineRule="atLeast"/>
        <w:jc w:val="both"/>
        <w:rPr>
          <w:sz w:val="28"/>
          <w:szCs w:val="28"/>
        </w:rPr>
      </w:pPr>
      <w:r w:rsidRPr="00893F4C">
        <w:rPr>
          <w:sz w:val="28"/>
          <w:szCs w:val="28"/>
        </w:rPr>
        <w:t>Кіші топ 2 жастағы балалар - 3</w:t>
      </w:r>
      <w:r w:rsidR="00C244EB" w:rsidRPr="00893F4C">
        <w:rPr>
          <w:sz w:val="28"/>
          <w:szCs w:val="28"/>
        </w:rPr>
        <w:t xml:space="preserve"> топ</w:t>
      </w:r>
    </w:p>
    <w:p w:rsidR="00C244EB" w:rsidRPr="00893F4C" w:rsidRDefault="00C244EB" w:rsidP="00C01774">
      <w:pPr>
        <w:spacing w:line="300" w:lineRule="atLeast"/>
        <w:jc w:val="both"/>
        <w:rPr>
          <w:sz w:val="28"/>
          <w:szCs w:val="28"/>
        </w:rPr>
      </w:pPr>
      <w:r w:rsidRPr="00893F4C">
        <w:rPr>
          <w:sz w:val="28"/>
          <w:szCs w:val="28"/>
        </w:rPr>
        <w:t>О</w:t>
      </w:r>
      <w:r w:rsidR="00354581" w:rsidRPr="00893F4C">
        <w:rPr>
          <w:sz w:val="28"/>
          <w:szCs w:val="28"/>
        </w:rPr>
        <w:t>ртаңғы т</w:t>
      </w:r>
      <w:r w:rsidR="00893F4C" w:rsidRPr="00893F4C">
        <w:rPr>
          <w:sz w:val="28"/>
          <w:szCs w:val="28"/>
        </w:rPr>
        <w:t>оп 3 жастағы балалар – 3</w:t>
      </w:r>
      <w:r w:rsidRPr="00893F4C">
        <w:rPr>
          <w:sz w:val="28"/>
          <w:szCs w:val="28"/>
        </w:rPr>
        <w:t xml:space="preserve"> топ </w:t>
      </w:r>
      <w:r w:rsidR="00354581" w:rsidRPr="00893F4C">
        <w:rPr>
          <w:sz w:val="28"/>
          <w:szCs w:val="28"/>
        </w:rPr>
        <w:t xml:space="preserve"> </w:t>
      </w:r>
    </w:p>
    <w:p w:rsidR="00C244EB" w:rsidRPr="00893F4C" w:rsidRDefault="00354581" w:rsidP="00C01774">
      <w:pPr>
        <w:spacing w:line="300" w:lineRule="atLeast"/>
        <w:jc w:val="both"/>
        <w:rPr>
          <w:sz w:val="28"/>
          <w:szCs w:val="28"/>
        </w:rPr>
      </w:pPr>
      <w:r w:rsidRPr="00893F4C">
        <w:rPr>
          <w:sz w:val="28"/>
          <w:szCs w:val="28"/>
        </w:rPr>
        <w:t>Ересек топ 4 жастағы балалар – 4</w:t>
      </w:r>
      <w:r w:rsidR="00C244EB" w:rsidRPr="00893F4C">
        <w:rPr>
          <w:sz w:val="28"/>
          <w:szCs w:val="28"/>
        </w:rPr>
        <w:t xml:space="preserve"> топ </w:t>
      </w:r>
      <w:r w:rsidRPr="00893F4C">
        <w:rPr>
          <w:sz w:val="28"/>
          <w:szCs w:val="28"/>
        </w:rPr>
        <w:t xml:space="preserve"> </w:t>
      </w:r>
    </w:p>
    <w:p w:rsidR="00C244EB" w:rsidRPr="00893F4C" w:rsidRDefault="00C244EB" w:rsidP="00C01774">
      <w:pPr>
        <w:spacing w:line="300" w:lineRule="atLeast"/>
        <w:jc w:val="both"/>
        <w:rPr>
          <w:sz w:val="28"/>
          <w:szCs w:val="28"/>
        </w:rPr>
      </w:pPr>
      <w:r w:rsidRPr="00893F4C">
        <w:rPr>
          <w:sz w:val="28"/>
          <w:szCs w:val="28"/>
        </w:rPr>
        <w:t>Мектепа</w:t>
      </w:r>
      <w:r w:rsidR="00F36D23" w:rsidRPr="00893F4C">
        <w:rPr>
          <w:sz w:val="28"/>
          <w:szCs w:val="28"/>
        </w:rPr>
        <w:t>лды</w:t>
      </w:r>
      <w:r w:rsidR="00893F4C" w:rsidRPr="00893F4C">
        <w:rPr>
          <w:sz w:val="28"/>
          <w:szCs w:val="28"/>
        </w:rPr>
        <w:t xml:space="preserve"> 5 жастағы балалар – 2</w:t>
      </w:r>
      <w:r w:rsidRPr="00893F4C">
        <w:rPr>
          <w:sz w:val="28"/>
          <w:szCs w:val="28"/>
        </w:rPr>
        <w:t xml:space="preserve"> топ </w:t>
      </w:r>
    </w:p>
    <w:p w:rsidR="00C244EB" w:rsidRPr="00893F4C" w:rsidRDefault="00C244EB" w:rsidP="00C01774">
      <w:pPr>
        <w:pStyle w:val="a3"/>
        <w:jc w:val="both"/>
        <w:rPr>
          <w:rFonts w:eastAsia="Calibri"/>
          <w:color w:val="000000"/>
          <w:sz w:val="28"/>
          <w:szCs w:val="28"/>
        </w:rPr>
      </w:pPr>
      <w:r w:rsidRPr="00893F4C">
        <w:rPr>
          <w:sz w:val="28"/>
          <w:szCs w:val="28"/>
        </w:rPr>
        <w:t>Ұйымдастырылған іс-әрекетінің күн са</w:t>
      </w:r>
      <w:r w:rsidR="007F7771" w:rsidRPr="00893F4C">
        <w:rPr>
          <w:sz w:val="28"/>
          <w:szCs w:val="28"/>
        </w:rPr>
        <w:t>йын ойын түрінде ұйымдастырыл</w:t>
      </w:r>
      <w:r w:rsidRPr="00893F4C">
        <w:rPr>
          <w:sz w:val="28"/>
          <w:szCs w:val="28"/>
        </w:rPr>
        <w:t>ды.</w:t>
      </w:r>
      <w:r w:rsidRPr="00893F4C">
        <w:rPr>
          <w:rFonts w:eastAsia="Calibri"/>
          <w:color w:val="000000"/>
          <w:sz w:val="28"/>
          <w:szCs w:val="28"/>
        </w:rPr>
        <w:t xml:space="preserve"> </w:t>
      </w:r>
      <w:r w:rsidRPr="00893F4C">
        <w:rPr>
          <w:sz w:val="28"/>
          <w:szCs w:val="28"/>
        </w:rPr>
        <w:t>Ұйымдастырылған</w:t>
      </w:r>
      <w:r w:rsidR="00AC471D">
        <w:rPr>
          <w:sz w:val="28"/>
          <w:szCs w:val="28"/>
        </w:rPr>
        <w:t xml:space="preserve"> </w:t>
      </w:r>
      <w:r w:rsidRPr="00893F4C">
        <w:rPr>
          <w:sz w:val="28"/>
          <w:szCs w:val="28"/>
        </w:rPr>
        <w:t xml:space="preserve"> іс-әрекетінде </w:t>
      </w:r>
      <w:r w:rsidR="00AC471D">
        <w:rPr>
          <w:sz w:val="28"/>
          <w:szCs w:val="28"/>
        </w:rPr>
        <w:t xml:space="preserve"> </w:t>
      </w:r>
      <w:r w:rsidRPr="00893F4C">
        <w:rPr>
          <w:sz w:val="28"/>
          <w:szCs w:val="28"/>
        </w:rPr>
        <w:t>Қазақстан Республикасы Оқу-ағарту министрінің «Мектепке дейінгі тәрбие мен</w:t>
      </w:r>
      <w:r w:rsidRPr="00893F4C">
        <w:rPr>
          <w:spacing w:val="1"/>
          <w:sz w:val="28"/>
          <w:szCs w:val="28"/>
        </w:rPr>
        <w:t xml:space="preserve"> </w:t>
      </w:r>
      <w:r w:rsidRPr="00893F4C">
        <w:rPr>
          <w:sz w:val="28"/>
          <w:szCs w:val="28"/>
        </w:rPr>
        <w:t>оқытудың үлгілік оқу бағдарламаларын бекіту туралы» 2022 жылғы 14 қазандағы №422 бұйрығын</w:t>
      </w:r>
      <w:r w:rsidR="00351906">
        <w:rPr>
          <w:sz w:val="28"/>
          <w:szCs w:val="28"/>
        </w:rPr>
        <w:t xml:space="preserve"> </w:t>
      </w:r>
      <w:r w:rsidRPr="00893F4C">
        <w:rPr>
          <w:sz w:val="28"/>
          <w:szCs w:val="28"/>
        </w:rPr>
        <w:t xml:space="preserve"> қолдану барысы, әр баланың қызығушылықтарын, ерекшеліктері мен қажеттіліктерін ескере отырып, жалпы </w:t>
      </w:r>
      <w:r w:rsidR="00351906">
        <w:rPr>
          <w:sz w:val="28"/>
          <w:szCs w:val="28"/>
        </w:rPr>
        <w:t xml:space="preserve"> </w:t>
      </w:r>
      <w:r w:rsidRPr="00893F4C">
        <w:rPr>
          <w:sz w:val="28"/>
          <w:szCs w:val="28"/>
        </w:rPr>
        <w:t>адами және ұлттық құндылықтар негізінде оларды толыққанды дамыт</w:t>
      </w:r>
      <w:r w:rsidR="007F7771" w:rsidRPr="00893F4C">
        <w:rPr>
          <w:sz w:val="28"/>
          <w:szCs w:val="28"/>
        </w:rPr>
        <w:t>у мен әлеуетін ашуға бағытталды</w:t>
      </w:r>
      <w:r w:rsidRPr="00893F4C">
        <w:rPr>
          <w:sz w:val="28"/>
          <w:szCs w:val="28"/>
        </w:rPr>
        <w:t xml:space="preserve">. Бағдарлама бойынша  әр  баланың қызығушылықтарын, ерекшеліктерін  ескере отырып, жалпы  адами және  ұлттық  құндылықтары  негізінде оларды  толыққанды  дамыту  және  әлеуетін ашу үшін </w:t>
      </w:r>
      <w:r w:rsidRPr="00893F4C">
        <w:rPr>
          <w:spacing w:val="2"/>
          <w:sz w:val="28"/>
          <w:szCs w:val="28"/>
          <w:shd w:val="clear" w:color="auto" w:fill="FFFFFF"/>
        </w:rPr>
        <w:t xml:space="preserve"> балалардың физикалық, коммуникативтік, танымдық, зияткерлік, шығармашылық дағдыларын, зерттеушілік қабілеттерін дамыту, әлеуметтік-эмоционалдық дағдыларын қалыптастыру</w:t>
      </w:r>
      <w:r w:rsidR="007F7771" w:rsidRPr="00893F4C">
        <w:rPr>
          <w:spacing w:val="2"/>
          <w:sz w:val="28"/>
          <w:szCs w:val="28"/>
          <w:shd w:val="clear" w:color="auto" w:fill="FFFFFF"/>
        </w:rPr>
        <w:t>ға</w:t>
      </w:r>
      <w:r w:rsidRPr="00893F4C">
        <w:rPr>
          <w:spacing w:val="2"/>
          <w:sz w:val="28"/>
          <w:szCs w:val="28"/>
          <w:shd w:val="clear" w:color="auto" w:fill="FFFFFF"/>
        </w:rPr>
        <w:t xml:space="preserve"> </w:t>
      </w:r>
      <w:r w:rsidR="007F7771" w:rsidRPr="00893F4C">
        <w:rPr>
          <w:sz w:val="28"/>
          <w:szCs w:val="28"/>
        </w:rPr>
        <w:t xml:space="preserve"> негізделді</w:t>
      </w:r>
      <w:r w:rsidRPr="00893F4C">
        <w:rPr>
          <w:sz w:val="28"/>
          <w:szCs w:val="28"/>
        </w:rPr>
        <w:t xml:space="preserve"> және оларды</w:t>
      </w:r>
      <w:r w:rsidR="007F7771" w:rsidRPr="00893F4C">
        <w:rPr>
          <w:sz w:val="28"/>
          <w:szCs w:val="28"/>
        </w:rPr>
        <w:t xml:space="preserve"> түрлі әрекеттер</w:t>
      </w:r>
      <w:r w:rsidRPr="00893F4C">
        <w:rPr>
          <w:sz w:val="28"/>
          <w:szCs w:val="28"/>
        </w:rPr>
        <w:t xml:space="preserve"> ұйымдастыру арқыл</w:t>
      </w:r>
      <w:r w:rsidR="007F7771" w:rsidRPr="00893F4C">
        <w:rPr>
          <w:sz w:val="28"/>
          <w:szCs w:val="28"/>
        </w:rPr>
        <w:t>ы кіріктіру жолымен іске асырды</w:t>
      </w:r>
      <w:r w:rsidRPr="00893F4C">
        <w:rPr>
          <w:sz w:val="28"/>
          <w:szCs w:val="28"/>
        </w:rPr>
        <w:t xml:space="preserve">.    </w:t>
      </w:r>
      <w:r w:rsidRPr="00893F4C">
        <w:rPr>
          <w:rFonts w:eastAsia="Calibri"/>
          <w:color w:val="000000"/>
          <w:sz w:val="28"/>
          <w:szCs w:val="28"/>
        </w:rPr>
        <w:t xml:space="preserve">                                                </w:t>
      </w:r>
    </w:p>
    <w:p w:rsidR="00C244EB" w:rsidRPr="00893F4C" w:rsidRDefault="00C244EB" w:rsidP="00C244EB">
      <w:pPr>
        <w:jc w:val="both"/>
        <w:rPr>
          <w:sz w:val="28"/>
          <w:szCs w:val="28"/>
        </w:rPr>
      </w:pPr>
      <w:r w:rsidRPr="00893F4C">
        <w:rPr>
          <w:color w:val="000000"/>
          <w:sz w:val="28"/>
          <w:szCs w:val="28"/>
        </w:rPr>
        <w:t xml:space="preserve">2022-2023 оқу жылында барлық топтардың перспективалық жоспарлары, вариативтік компонент, мектепалды топтарының </w:t>
      </w:r>
      <w:r w:rsidR="00351906">
        <w:rPr>
          <w:color w:val="000000"/>
          <w:sz w:val="28"/>
          <w:szCs w:val="28"/>
        </w:rPr>
        <w:t xml:space="preserve"> </w:t>
      </w:r>
      <w:r w:rsidRPr="00893F4C">
        <w:rPr>
          <w:color w:val="000000"/>
          <w:sz w:val="28"/>
          <w:szCs w:val="28"/>
        </w:rPr>
        <w:t xml:space="preserve">кестесі бекітіліп, балалардың күн тәртібіндегі тәрбие, оқу қызметінің циклограммасы жасақталып, оқу-тәрбие процесі жоспарлы </w:t>
      </w:r>
      <w:r w:rsidR="007F7771" w:rsidRPr="00893F4C">
        <w:rPr>
          <w:color w:val="000000"/>
          <w:sz w:val="28"/>
          <w:szCs w:val="28"/>
        </w:rPr>
        <w:t>ұйымдастырылды</w:t>
      </w:r>
      <w:r w:rsidRPr="00893F4C">
        <w:rPr>
          <w:color w:val="000000"/>
          <w:sz w:val="28"/>
          <w:szCs w:val="28"/>
        </w:rPr>
        <w:t>.</w:t>
      </w:r>
      <w:r w:rsidRPr="00893F4C">
        <w:rPr>
          <w:sz w:val="28"/>
          <w:szCs w:val="28"/>
        </w:rPr>
        <w:t xml:space="preserve"> </w:t>
      </w:r>
      <w:r w:rsidR="007F7771" w:rsidRPr="00893F4C">
        <w:rPr>
          <w:sz w:val="28"/>
          <w:szCs w:val="28"/>
        </w:rPr>
        <w:t>Балалард</w:t>
      </w:r>
      <w:r w:rsidRPr="00893F4C">
        <w:rPr>
          <w:sz w:val="28"/>
          <w:szCs w:val="28"/>
        </w:rPr>
        <w:t xml:space="preserve">ың өмірін ұйымдастыру және тәрбиелеуді </w:t>
      </w:r>
      <w:r w:rsidR="007F7771" w:rsidRPr="00893F4C">
        <w:rPr>
          <w:sz w:val="28"/>
          <w:szCs w:val="28"/>
        </w:rPr>
        <w:t>жоспарлау циклограммасы құрылды</w:t>
      </w:r>
      <w:r w:rsidRPr="00893F4C">
        <w:rPr>
          <w:sz w:val="28"/>
          <w:szCs w:val="28"/>
        </w:rPr>
        <w:t>.</w:t>
      </w:r>
      <w:r w:rsidRPr="00893F4C">
        <w:rPr>
          <w:b/>
          <w:bCs/>
          <w:sz w:val="28"/>
          <w:szCs w:val="28"/>
        </w:rPr>
        <w:t xml:space="preserve"> </w:t>
      </w:r>
      <w:r w:rsidRPr="00893F4C">
        <w:rPr>
          <w:sz w:val="28"/>
          <w:szCs w:val="28"/>
        </w:rPr>
        <w:t>Циклограмма санитариялық қағидалар талаптарына сай балалардың жас ерекшеліктерін е</w:t>
      </w:r>
      <w:r w:rsidR="00082C0B" w:rsidRPr="00893F4C">
        <w:rPr>
          <w:sz w:val="28"/>
          <w:szCs w:val="28"/>
        </w:rPr>
        <w:t>скере отырып, әр аптаға құрылды</w:t>
      </w:r>
      <w:r w:rsidRPr="00893F4C">
        <w:rPr>
          <w:sz w:val="28"/>
          <w:szCs w:val="28"/>
        </w:rPr>
        <w:t>. Ол балаларды таңертеңгілік қабылдаудан бастап, таңе</w:t>
      </w:r>
      <w:r w:rsidR="007F7771" w:rsidRPr="00893F4C">
        <w:rPr>
          <w:sz w:val="28"/>
          <w:szCs w:val="28"/>
        </w:rPr>
        <w:t>ртеңгілік жаттығу, түрлі белсенді</w:t>
      </w:r>
      <w:r w:rsidRPr="00893F4C">
        <w:rPr>
          <w:sz w:val="28"/>
          <w:szCs w:val="28"/>
        </w:rPr>
        <w:t xml:space="preserve"> әрекеттерін, серуенді өткізуді, күндізгі ұйқыны ұйымдастыруды, яғни </w:t>
      </w:r>
      <w:r w:rsidR="00351906">
        <w:rPr>
          <w:sz w:val="28"/>
          <w:szCs w:val="28"/>
        </w:rPr>
        <w:t xml:space="preserve"> </w:t>
      </w:r>
      <w:r w:rsidRPr="00893F4C">
        <w:rPr>
          <w:sz w:val="28"/>
          <w:szCs w:val="28"/>
        </w:rPr>
        <w:t>балалардың үйге қайтуына дейін күн тәртібінің орындалуын</w:t>
      </w:r>
      <w:r w:rsidR="00082C0B" w:rsidRPr="00893F4C">
        <w:rPr>
          <w:sz w:val="28"/>
          <w:szCs w:val="28"/>
        </w:rPr>
        <w:t xml:space="preserve"> қамтамасыз етт</w:t>
      </w:r>
      <w:r w:rsidRPr="00893F4C">
        <w:rPr>
          <w:sz w:val="28"/>
          <w:szCs w:val="28"/>
        </w:rPr>
        <w:t>і. Циклограмманың құрылы</w:t>
      </w:r>
      <w:r w:rsidR="00082C0B" w:rsidRPr="00893F4C">
        <w:rPr>
          <w:sz w:val="28"/>
          <w:szCs w:val="28"/>
        </w:rPr>
        <w:t>мы күн тәртібіне сәйкес құрылды</w:t>
      </w:r>
      <w:r w:rsidRPr="00893F4C">
        <w:rPr>
          <w:sz w:val="28"/>
          <w:szCs w:val="28"/>
        </w:rPr>
        <w:t>, м</w:t>
      </w:r>
      <w:r w:rsidR="00082C0B" w:rsidRPr="00893F4C">
        <w:rPr>
          <w:sz w:val="28"/>
          <w:szCs w:val="28"/>
        </w:rPr>
        <w:t>азмұны және ұзақтығы  анықталған</w:t>
      </w:r>
      <w:r w:rsidRPr="00893F4C">
        <w:rPr>
          <w:sz w:val="28"/>
          <w:szCs w:val="28"/>
        </w:rPr>
        <w:t>. Тәрбиелеу - білім беру процесін ұйымдастыруда</w:t>
      </w:r>
      <w:r w:rsidR="00351906">
        <w:rPr>
          <w:sz w:val="28"/>
          <w:szCs w:val="28"/>
        </w:rPr>
        <w:t xml:space="preserve"> </w:t>
      </w:r>
      <w:r w:rsidRPr="00893F4C">
        <w:rPr>
          <w:sz w:val="28"/>
          <w:szCs w:val="28"/>
        </w:rPr>
        <w:t xml:space="preserve"> педагогтерге келесі қағидаларды ұстау ұсынылған: - ойын арқылы оқыту; - түрлі балалар әрекетін ұйымдастыру арқылы (ойын, қимыл, танымдық, шығармашылық, зерттеу, еңбек, дербес) балалард</w:t>
      </w:r>
      <w:r w:rsidR="00082C0B" w:rsidRPr="00893F4C">
        <w:rPr>
          <w:sz w:val="28"/>
          <w:szCs w:val="28"/>
        </w:rPr>
        <w:t>ы дамыту жұмыстары жүргізу</w:t>
      </w:r>
      <w:r w:rsidRPr="00893F4C">
        <w:rPr>
          <w:sz w:val="28"/>
          <w:szCs w:val="28"/>
        </w:rPr>
        <w:t xml:space="preserve">. Балаларды тәрбиелеу мен оқытуда инновациялық технологияларды, </w:t>
      </w:r>
      <w:r w:rsidRPr="00893F4C">
        <w:rPr>
          <w:sz w:val="28"/>
          <w:szCs w:val="28"/>
        </w:rPr>
        <w:lastRenderedPageBreak/>
        <w:t xml:space="preserve">әдістер мен тәсілдерді қолданған. Әрбір балалар әрекетін ұйымдастыру үшін жайлы заттық дамытушы орта (орталықтарға бөлу және оның балаларға қолжетімді болуын қарастыру, оның мүмкіндіктерін барынша қолдану) құрылған. </w:t>
      </w:r>
      <w:r w:rsidR="00351906">
        <w:rPr>
          <w:sz w:val="28"/>
          <w:szCs w:val="28"/>
        </w:rPr>
        <w:t>Дене шынықтыру,м</w:t>
      </w:r>
      <w:r w:rsidR="00F36D23" w:rsidRPr="00893F4C">
        <w:rPr>
          <w:sz w:val="28"/>
          <w:szCs w:val="28"/>
        </w:rPr>
        <w:t>узыка</w:t>
      </w:r>
      <w:r w:rsidR="0045036A" w:rsidRPr="00893F4C">
        <w:rPr>
          <w:sz w:val="28"/>
          <w:szCs w:val="28"/>
        </w:rPr>
        <w:t xml:space="preserve"> </w:t>
      </w:r>
      <w:r w:rsidRPr="00893F4C">
        <w:rPr>
          <w:sz w:val="28"/>
          <w:szCs w:val="28"/>
        </w:rPr>
        <w:t>маманының  перспек</w:t>
      </w:r>
      <w:r w:rsidR="00082C0B" w:rsidRPr="00893F4C">
        <w:rPr>
          <w:sz w:val="28"/>
          <w:szCs w:val="28"/>
        </w:rPr>
        <w:t>тивалық жоспарлары жасақталынды</w:t>
      </w:r>
      <w:r w:rsidRPr="00893F4C">
        <w:rPr>
          <w:sz w:val="28"/>
          <w:szCs w:val="28"/>
        </w:rPr>
        <w:t>.</w:t>
      </w:r>
    </w:p>
    <w:p w:rsidR="0045036A" w:rsidRPr="00893F4C" w:rsidRDefault="0045036A" w:rsidP="0045036A">
      <w:pPr>
        <w:jc w:val="both"/>
        <w:rPr>
          <w:sz w:val="28"/>
          <w:szCs w:val="28"/>
        </w:rPr>
      </w:pPr>
      <w:r w:rsidRPr="00893F4C">
        <w:rPr>
          <w:b/>
          <w:sz w:val="28"/>
          <w:szCs w:val="28"/>
        </w:rPr>
        <w:t xml:space="preserve">2023-2024 </w:t>
      </w:r>
      <w:r w:rsidRPr="00893F4C">
        <w:rPr>
          <w:sz w:val="28"/>
          <w:szCs w:val="28"/>
        </w:rPr>
        <w:t xml:space="preserve">оқу </w:t>
      </w:r>
      <w:r w:rsidR="00893F4C">
        <w:rPr>
          <w:sz w:val="28"/>
          <w:szCs w:val="28"/>
        </w:rPr>
        <w:t xml:space="preserve"> </w:t>
      </w:r>
      <w:r w:rsidRPr="00893F4C">
        <w:rPr>
          <w:sz w:val="28"/>
          <w:szCs w:val="28"/>
        </w:rPr>
        <w:t>жылында</w:t>
      </w:r>
      <w:r w:rsidR="00893F4C">
        <w:rPr>
          <w:sz w:val="28"/>
          <w:szCs w:val="28"/>
        </w:rPr>
        <w:t xml:space="preserve"> </w:t>
      </w:r>
      <w:r w:rsidRPr="00893F4C">
        <w:rPr>
          <w:sz w:val="28"/>
          <w:szCs w:val="28"/>
        </w:rPr>
        <w:t xml:space="preserve"> бөбекжай-бақшаның </w:t>
      </w:r>
      <w:r w:rsidR="00893F4C">
        <w:rPr>
          <w:sz w:val="28"/>
          <w:szCs w:val="28"/>
        </w:rPr>
        <w:t xml:space="preserve"> </w:t>
      </w:r>
      <w:r w:rsidRPr="00893F4C">
        <w:rPr>
          <w:sz w:val="28"/>
          <w:szCs w:val="28"/>
        </w:rPr>
        <w:t xml:space="preserve">үлгілік </w:t>
      </w:r>
      <w:r w:rsidR="00893F4C">
        <w:rPr>
          <w:sz w:val="28"/>
          <w:szCs w:val="28"/>
        </w:rPr>
        <w:t xml:space="preserve"> </w:t>
      </w:r>
      <w:r w:rsidRPr="00893F4C">
        <w:rPr>
          <w:sz w:val="28"/>
          <w:szCs w:val="28"/>
        </w:rPr>
        <w:t xml:space="preserve">оқу </w:t>
      </w:r>
      <w:r w:rsidR="00893F4C">
        <w:rPr>
          <w:sz w:val="28"/>
          <w:szCs w:val="28"/>
        </w:rPr>
        <w:t xml:space="preserve"> </w:t>
      </w:r>
      <w:r w:rsidRPr="00893F4C">
        <w:rPr>
          <w:sz w:val="28"/>
          <w:szCs w:val="28"/>
        </w:rPr>
        <w:t xml:space="preserve">жоспарлары білім беру ұйымының басшысымен бекітілген.   Қазақстан Республикасы Оқу-ағарту министрінің 2022 жылғы 3 тамыздағы №348 бұйрығымен бекітілген «Мектепке дейінгі тәрбие мен оқытудың мемлекеттік жалпыға міндетті стандарты», «Қазақстан </w:t>
      </w:r>
      <w:r w:rsidR="00893F4C">
        <w:rPr>
          <w:sz w:val="28"/>
          <w:szCs w:val="28"/>
        </w:rPr>
        <w:t xml:space="preserve"> </w:t>
      </w:r>
      <w:r w:rsidRPr="00893F4C">
        <w:rPr>
          <w:sz w:val="28"/>
          <w:szCs w:val="28"/>
        </w:rPr>
        <w:t xml:space="preserve">Республикасының </w:t>
      </w:r>
      <w:r w:rsidR="00893F4C">
        <w:rPr>
          <w:sz w:val="28"/>
          <w:szCs w:val="28"/>
        </w:rPr>
        <w:t xml:space="preserve"> </w:t>
      </w:r>
      <w:r w:rsidRPr="00893F4C">
        <w:rPr>
          <w:sz w:val="28"/>
          <w:szCs w:val="28"/>
        </w:rPr>
        <w:t xml:space="preserve">Мектепке </w:t>
      </w:r>
      <w:r w:rsidR="00893F4C">
        <w:rPr>
          <w:sz w:val="28"/>
          <w:szCs w:val="28"/>
        </w:rPr>
        <w:t xml:space="preserve"> </w:t>
      </w:r>
      <w:r w:rsidRPr="00893F4C">
        <w:rPr>
          <w:sz w:val="28"/>
          <w:szCs w:val="28"/>
        </w:rPr>
        <w:t>дейінгі тәрбие мен оқытудың үлгілік оқу жоспарларын бекіту     туралы» Қазақстан Республикасы Оқу –ағарту министрінің</w:t>
      </w:r>
      <w:r w:rsidR="00893F4C">
        <w:rPr>
          <w:sz w:val="28"/>
          <w:szCs w:val="28"/>
        </w:rPr>
        <w:t xml:space="preserve"> </w:t>
      </w:r>
      <w:r w:rsidRPr="00893F4C">
        <w:rPr>
          <w:sz w:val="28"/>
          <w:szCs w:val="28"/>
        </w:rPr>
        <w:t xml:space="preserve"> 2022 жылғы 9 қыркүйектегі №394 бұйрығының 1,2,3-қосымшаларына сәйкес оқу жоспары іске асырылады. Тәрбиеленушілердің құзыреттіліктерін, физикалық және жеке қасиеттерін дамыту олардың жас ерекшеліктеріне сәйкес </w:t>
      </w:r>
      <w:r w:rsidR="00F36D23" w:rsidRPr="00893F4C">
        <w:rPr>
          <w:sz w:val="28"/>
          <w:szCs w:val="28"/>
        </w:rPr>
        <w:t>даму дағдысын қалыптастырып, жүзеге асырылуда.</w:t>
      </w:r>
    </w:p>
    <w:p w:rsidR="00893F4C" w:rsidRPr="00893F4C" w:rsidRDefault="00893F4C" w:rsidP="00893F4C">
      <w:pPr>
        <w:pStyle w:val="a3"/>
        <w:jc w:val="both"/>
        <w:rPr>
          <w:rFonts w:eastAsia="Calibri"/>
          <w:color w:val="000000"/>
          <w:sz w:val="28"/>
          <w:szCs w:val="28"/>
        </w:rPr>
      </w:pPr>
      <w:r>
        <w:rPr>
          <w:rFonts w:eastAsia="Calibri"/>
          <w:color w:val="000000"/>
          <w:sz w:val="28"/>
          <w:szCs w:val="28"/>
        </w:rPr>
        <w:t>2023-2024</w:t>
      </w:r>
      <w:r w:rsidRPr="00893F4C">
        <w:rPr>
          <w:rFonts w:eastAsia="Calibri"/>
          <w:color w:val="000000"/>
          <w:sz w:val="28"/>
          <w:szCs w:val="28"/>
        </w:rPr>
        <w:t xml:space="preserve"> оқу жылында барлығы 12 топ жұмыс жаса</w:t>
      </w:r>
      <w:r>
        <w:rPr>
          <w:rFonts w:eastAsia="Calibri"/>
          <w:color w:val="000000"/>
          <w:sz w:val="28"/>
          <w:szCs w:val="28"/>
        </w:rPr>
        <w:t>й</w:t>
      </w:r>
      <w:r w:rsidRPr="00893F4C">
        <w:rPr>
          <w:rFonts w:eastAsia="Calibri"/>
          <w:color w:val="000000"/>
          <w:sz w:val="28"/>
          <w:szCs w:val="28"/>
        </w:rPr>
        <w:t>ды.</w:t>
      </w:r>
    </w:p>
    <w:p w:rsidR="0045036A" w:rsidRPr="00893F4C" w:rsidRDefault="0045036A" w:rsidP="0045036A">
      <w:pPr>
        <w:jc w:val="both"/>
        <w:rPr>
          <w:sz w:val="28"/>
          <w:szCs w:val="28"/>
        </w:rPr>
      </w:pPr>
      <w:r w:rsidRPr="00893F4C">
        <w:rPr>
          <w:sz w:val="28"/>
          <w:szCs w:val="28"/>
        </w:rPr>
        <w:t>Тәрбие мен оқыту процестері қазақ тілінде жүргізіледі.</w:t>
      </w:r>
    </w:p>
    <w:p w:rsidR="0045036A" w:rsidRPr="00893F4C" w:rsidRDefault="0045036A" w:rsidP="0045036A">
      <w:pPr>
        <w:jc w:val="both"/>
        <w:rPr>
          <w:sz w:val="28"/>
          <w:szCs w:val="28"/>
        </w:rPr>
      </w:pPr>
      <w:r w:rsidRPr="00893F4C">
        <w:rPr>
          <w:sz w:val="28"/>
          <w:szCs w:val="28"/>
        </w:rPr>
        <w:t>О</w:t>
      </w:r>
      <w:r w:rsidR="00893F4C" w:rsidRPr="00893F4C">
        <w:rPr>
          <w:sz w:val="28"/>
          <w:szCs w:val="28"/>
        </w:rPr>
        <w:t>ртаңғы топ 3 жастағы балалар – 6</w:t>
      </w:r>
      <w:r w:rsidRPr="00893F4C">
        <w:rPr>
          <w:sz w:val="28"/>
          <w:szCs w:val="28"/>
        </w:rPr>
        <w:t xml:space="preserve"> топ  </w:t>
      </w:r>
    </w:p>
    <w:p w:rsidR="0045036A" w:rsidRPr="00893F4C" w:rsidRDefault="0045036A" w:rsidP="0045036A">
      <w:pPr>
        <w:jc w:val="both"/>
        <w:rPr>
          <w:sz w:val="28"/>
          <w:szCs w:val="28"/>
        </w:rPr>
      </w:pPr>
      <w:r w:rsidRPr="00893F4C">
        <w:rPr>
          <w:sz w:val="28"/>
          <w:szCs w:val="28"/>
        </w:rPr>
        <w:t xml:space="preserve">Ересек топ 4 жастағы балалар – </w:t>
      </w:r>
      <w:r w:rsidR="00893F4C" w:rsidRPr="00893F4C">
        <w:rPr>
          <w:sz w:val="28"/>
          <w:szCs w:val="28"/>
        </w:rPr>
        <w:t>3</w:t>
      </w:r>
      <w:r w:rsidRPr="00893F4C">
        <w:rPr>
          <w:sz w:val="28"/>
          <w:szCs w:val="28"/>
        </w:rPr>
        <w:t xml:space="preserve"> топ  </w:t>
      </w:r>
    </w:p>
    <w:p w:rsidR="0045036A" w:rsidRPr="00893F4C" w:rsidRDefault="0045036A" w:rsidP="0045036A">
      <w:pPr>
        <w:jc w:val="both"/>
        <w:rPr>
          <w:sz w:val="28"/>
          <w:szCs w:val="28"/>
        </w:rPr>
      </w:pPr>
      <w:r w:rsidRPr="00893F4C">
        <w:rPr>
          <w:sz w:val="28"/>
          <w:szCs w:val="28"/>
        </w:rPr>
        <w:t>Мекте</w:t>
      </w:r>
      <w:r w:rsidR="00893F4C" w:rsidRPr="00893F4C">
        <w:rPr>
          <w:sz w:val="28"/>
          <w:szCs w:val="28"/>
        </w:rPr>
        <w:t>палды тобы 5 жастағы балалар – 3</w:t>
      </w:r>
      <w:r w:rsidRPr="00893F4C">
        <w:rPr>
          <w:sz w:val="28"/>
          <w:szCs w:val="28"/>
        </w:rPr>
        <w:t xml:space="preserve"> топ </w:t>
      </w:r>
    </w:p>
    <w:p w:rsidR="0045036A" w:rsidRPr="00893F4C" w:rsidRDefault="0045036A" w:rsidP="0045036A">
      <w:pPr>
        <w:jc w:val="both"/>
        <w:rPr>
          <w:sz w:val="28"/>
          <w:szCs w:val="28"/>
        </w:rPr>
      </w:pPr>
      <w:r w:rsidRPr="00893F4C">
        <w:rPr>
          <w:sz w:val="28"/>
          <w:szCs w:val="28"/>
        </w:rPr>
        <w:t>Ұйымдастырылған іс-әрекетінің күн сайын ойын түрінде ұйымдастырылады. Ұйымдастырылған іс-әрекетінде Қазақстан Республикасы Оқу-ағарту министрінің «Мектепке дейінгі тәрбие мен оқытудың үлгілік оқу бағдарламаларын бекіту туралы» 2022 жылғы 14 қазандағы №422 бұйрығын қолдану барысы, әр баланың қызығушылықтарын, ерекшеліктері мен қажеттіліктерін ескере отырып, жалпы адами және ұлттық құндылықтар негізінде оларды толыққанды дамыту мен әлеуетін ашуға б</w:t>
      </w:r>
      <w:r w:rsidR="002F7AAE" w:rsidRPr="00893F4C">
        <w:rPr>
          <w:sz w:val="28"/>
          <w:szCs w:val="28"/>
        </w:rPr>
        <w:t xml:space="preserve">ағытталған. Бағдарлама бойынша әр </w:t>
      </w:r>
      <w:r w:rsidRPr="00893F4C">
        <w:rPr>
          <w:sz w:val="28"/>
          <w:szCs w:val="28"/>
        </w:rPr>
        <w:t>баланың қызығушылықтарын, ерекшеліктерін  ескере отырып, жалпы  адами және  ұлттық  құндылықтары  негізінде оларды  толыққанды  дамыту  және  әлеуетін ашу үшін  балалардың физикалық, коммуникативтік, танымдық, зияткерлік, шығармашылық дағдыларын, зерттеушілік қабілеттерін дамыту, әлеуметтік-эмоционалдық дағд</w:t>
      </w:r>
      <w:r w:rsidR="00082C0B" w:rsidRPr="00893F4C">
        <w:rPr>
          <w:sz w:val="28"/>
          <w:szCs w:val="28"/>
        </w:rPr>
        <w:t xml:space="preserve">ыларын қалыптастыру  негізделіп, </w:t>
      </w:r>
      <w:r w:rsidRPr="00893F4C">
        <w:rPr>
          <w:sz w:val="28"/>
          <w:szCs w:val="28"/>
        </w:rPr>
        <w:t>оларды</w:t>
      </w:r>
      <w:r w:rsidR="00082C0B" w:rsidRPr="00893F4C">
        <w:rPr>
          <w:sz w:val="28"/>
          <w:szCs w:val="28"/>
        </w:rPr>
        <w:t>ң</w:t>
      </w:r>
      <w:r w:rsidRPr="00893F4C">
        <w:rPr>
          <w:sz w:val="28"/>
          <w:szCs w:val="28"/>
        </w:rPr>
        <w:t xml:space="preserve"> әрекет түрлерін ұйымдастыру арқыл</w:t>
      </w:r>
      <w:r w:rsidR="00082C0B" w:rsidRPr="00893F4C">
        <w:rPr>
          <w:sz w:val="28"/>
          <w:szCs w:val="28"/>
        </w:rPr>
        <w:t>ы кіріктіру жолымен іске асыруда</w:t>
      </w:r>
      <w:r w:rsidRPr="00893F4C">
        <w:rPr>
          <w:sz w:val="28"/>
          <w:szCs w:val="28"/>
        </w:rPr>
        <w:t xml:space="preserve">.                                                    </w:t>
      </w:r>
    </w:p>
    <w:p w:rsidR="0045036A" w:rsidRPr="00893F4C" w:rsidRDefault="0045036A" w:rsidP="0045036A">
      <w:pPr>
        <w:jc w:val="both"/>
        <w:rPr>
          <w:b/>
          <w:sz w:val="28"/>
          <w:szCs w:val="28"/>
        </w:rPr>
      </w:pPr>
      <w:r w:rsidRPr="00893F4C">
        <w:rPr>
          <w:sz w:val="28"/>
          <w:szCs w:val="28"/>
        </w:rPr>
        <w:t>2023-2024 оқу жылында барлық топтардың перспективалық жоспарлары, вариативтік компонент, мектепалды топтарының кестесі бекітіліп, балалардың күн тәртібіндегі тәрбие, оқу қызметінің циклограммасы жасақталып, оқу-тәрбие процесі жос</w:t>
      </w:r>
      <w:r w:rsidR="007F7771" w:rsidRPr="00893F4C">
        <w:rPr>
          <w:sz w:val="28"/>
          <w:szCs w:val="28"/>
        </w:rPr>
        <w:t>парлы ұйымдастырылған. Балалард</w:t>
      </w:r>
      <w:r w:rsidRPr="00893F4C">
        <w:rPr>
          <w:sz w:val="28"/>
          <w:szCs w:val="28"/>
        </w:rPr>
        <w:t xml:space="preserve">ың өмірін ұйымдастыру және тәрбиелеуді жоспарлау циклограммасы құрылған. Циклограмма санитариялық қағидалар талаптарына сай балалардың жас ерекшеліктерін ескере отырып, әр аптаға құрылған. Ол балаларды таңертеңгілік қабылдаудан бастап, таңертеңгілік жаттығу, түрлі балалар әрекеттерін, серуенді өткізуді, күндізгі ұйқыны ұйымдастыруды, яғни балалардың үйге қайтуына дейін күн тәртібінің орындалуын қамтамасыз етеді. Циклограмманың құрылымы күн тәртібіне сәйкес құрылған, мазмұны және ұзақтығы  анықталған. Тәрбиелеу - білім беру процесін ұйымдастыруда педагогтерге келесі қағидаларды ұстау ұсынылған: - ойын арқылы оқыту; - түрлі балалар әрекетін ұйымдастыру арқылы (ойын, қимыл, танымдық, </w:t>
      </w:r>
      <w:r w:rsidRPr="00893F4C">
        <w:rPr>
          <w:sz w:val="28"/>
          <w:szCs w:val="28"/>
        </w:rPr>
        <w:lastRenderedPageBreak/>
        <w:t>шығармашылық, зерттеу, еңбек, дербес) балаларды дамыту жұмыстары жүргізілген. Балаларды тәрбиелеу мен оқытуда инновациялық технологияларды, әдістер мен тәсілдерді қолданған. Әрбір балалар әрекетін ұйымдастыру үшін жайлы заттық дамытушы орта (орталықтарға бөлу және оның балаларға қолжетімді болуын қарастыру, оның мүмкіндікте</w:t>
      </w:r>
      <w:r w:rsidR="00082C0B" w:rsidRPr="00893F4C">
        <w:rPr>
          <w:sz w:val="28"/>
          <w:szCs w:val="28"/>
        </w:rPr>
        <w:t xml:space="preserve">рін барынша қолдану) құрылған. </w:t>
      </w:r>
      <w:r w:rsidRPr="00893F4C">
        <w:rPr>
          <w:sz w:val="28"/>
          <w:szCs w:val="28"/>
        </w:rPr>
        <w:t>Дене шынық</w:t>
      </w:r>
      <w:r w:rsidR="00082C0B" w:rsidRPr="00893F4C">
        <w:rPr>
          <w:sz w:val="28"/>
          <w:szCs w:val="28"/>
        </w:rPr>
        <w:t>тыру, Музыка және Қазақ тілі</w:t>
      </w:r>
      <w:r w:rsidRPr="00893F4C">
        <w:rPr>
          <w:sz w:val="28"/>
          <w:szCs w:val="28"/>
        </w:rPr>
        <w:t xml:space="preserve"> маманының  перспек</w:t>
      </w:r>
      <w:r w:rsidR="00082C0B" w:rsidRPr="00893F4C">
        <w:rPr>
          <w:sz w:val="28"/>
          <w:szCs w:val="28"/>
        </w:rPr>
        <w:t>тивалық жоспарлары жасақталып, бекітілді</w:t>
      </w:r>
      <w:r w:rsidRPr="00893F4C">
        <w:rPr>
          <w:sz w:val="28"/>
          <w:szCs w:val="28"/>
        </w:rPr>
        <w:t>.</w:t>
      </w:r>
    </w:p>
    <w:p w:rsidR="00082C0B" w:rsidRPr="00A73217" w:rsidRDefault="00082C0B" w:rsidP="00C244EB">
      <w:pPr>
        <w:jc w:val="both"/>
        <w:rPr>
          <w:b/>
          <w:sz w:val="28"/>
          <w:szCs w:val="28"/>
          <w:highlight w:val="yellow"/>
        </w:rPr>
      </w:pPr>
    </w:p>
    <w:p w:rsidR="00C244EB" w:rsidRPr="00893F4C" w:rsidRDefault="00C244EB" w:rsidP="00C244EB">
      <w:pPr>
        <w:jc w:val="both"/>
        <w:rPr>
          <w:b/>
          <w:sz w:val="28"/>
          <w:szCs w:val="28"/>
        </w:rPr>
      </w:pPr>
      <w:r w:rsidRPr="00893F4C">
        <w:rPr>
          <w:b/>
          <w:sz w:val="28"/>
          <w:szCs w:val="28"/>
        </w:rPr>
        <w:t>Тәрбиеленушілердің оқу жүктемесінің ең жоғары көлеміне қойылатын өлшемшарттар:</w:t>
      </w:r>
    </w:p>
    <w:p w:rsidR="00C244EB" w:rsidRPr="00893F4C" w:rsidRDefault="00C244EB" w:rsidP="00C244EB">
      <w:pPr>
        <w:jc w:val="both"/>
        <w:rPr>
          <w:color w:val="FF0000"/>
          <w:sz w:val="28"/>
          <w:szCs w:val="28"/>
        </w:rPr>
      </w:pPr>
      <w:r w:rsidRPr="00893F4C">
        <w:rPr>
          <w:color w:val="000000"/>
          <w:sz w:val="28"/>
          <w:szCs w:val="28"/>
        </w:rPr>
        <w:t xml:space="preserve">-тәрбиеленушілердің оқу жүктемесінің ең жоғары көлеміне қойылатын талаптардың сәйкестігі және сақталуы; </w:t>
      </w:r>
    </w:p>
    <w:p w:rsidR="00C01774" w:rsidRPr="00893F4C" w:rsidRDefault="00C244EB" w:rsidP="00C244EB">
      <w:pPr>
        <w:pStyle w:val="1"/>
        <w:jc w:val="both"/>
        <w:rPr>
          <w:rStyle w:val="af3"/>
          <w:rFonts w:ascii="Times New Roman" w:hAnsi="Times New Roman"/>
          <w:b w:val="0"/>
          <w:sz w:val="28"/>
          <w:szCs w:val="28"/>
          <w:lang w:val="kk-KZ"/>
        </w:rPr>
      </w:pPr>
      <w:r w:rsidRPr="00893F4C">
        <w:rPr>
          <w:rStyle w:val="af3"/>
          <w:rFonts w:ascii="Times New Roman" w:hAnsi="Times New Roman"/>
          <w:sz w:val="28"/>
          <w:szCs w:val="28"/>
          <w:lang w:val="kk-KZ"/>
        </w:rPr>
        <w:t xml:space="preserve">      Талдау нәтижелері: 2021-2022 оқу жылында</w:t>
      </w:r>
      <w:r w:rsidRPr="00893F4C">
        <w:rPr>
          <w:rStyle w:val="af3"/>
          <w:rFonts w:ascii="Times New Roman" w:hAnsi="Times New Roman"/>
          <w:b w:val="0"/>
          <w:sz w:val="28"/>
          <w:szCs w:val="28"/>
          <w:lang w:val="kk-KZ"/>
        </w:rPr>
        <w:t xml:space="preserve"> білім беру салалары бойынша </w:t>
      </w:r>
    </w:p>
    <w:p w:rsidR="00C01774" w:rsidRPr="00893F4C" w:rsidRDefault="00C01774" w:rsidP="009A347A">
      <w:pPr>
        <w:pStyle w:val="1"/>
        <w:jc w:val="both"/>
        <w:rPr>
          <w:rStyle w:val="af3"/>
          <w:rFonts w:ascii="Times New Roman" w:hAnsi="Times New Roman"/>
          <w:b w:val="0"/>
          <w:sz w:val="28"/>
          <w:szCs w:val="28"/>
          <w:lang w:val="kk-KZ"/>
        </w:rPr>
      </w:pPr>
      <w:r w:rsidRPr="00893F4C">
        <w:rPr>
          <w:rStyle w:val="af3"/>
          <w:rFonts w:ascii="Times New Roman" w:hAnsi="Times New Roman"/>
          <w:b w:val="0"/>
          <w:sz w:val="28"/>
          <w:szCs w:val="28"/>
          <w:lang w:val="kk-KZ"/>
        </w:rPr>
        <w:t xml:space="preserve">Бөбек жасы кіші жас – 2 жастан </w:t>
      </w:r>
      <w:r w:rsidR="009A347A" w:rsidRPr="00893F4C">
        <w:rPr>
          <w:rStyle w:val="af3"/>
          <w:rFonts w:ascii="Times New Roman" w:hAnsi="Times New Roman"/>
          <w:b w:val="0"/>
          <w:i/>
          <w:sz w:val="28"/>
          <w:szCs w:val="28"/>
          <w:lang w:val="kk-KZ"/>
        </w:rPr>
        <w:t>кіші топта</w:t>
      </w:r>
      <w:r w:rsidRPr="00893F4C">
        <w:rPr>
          <w:rStyle w:val="af3"/>
          <w:rFonts w:ascii="Times New Roman" w:hAnsi="Times New Roman"/>
          <w:b w:val="0"/>
          <w:i/>
          <w:sz w:val="28"/>
          <w:szCs w:val="28"/>
          <w:lang w:val="kk-KZ"/>
        </w:rPr>
        <w:t>рда</w:t>
      </w:r>
      <w:r w:rsidR="009A347A" w:rsidRPr="00893F4C">
        <w:rPr>
          <w:rStyle w:val="af3"/>
          <w:rFonts w:ascii="Times New Roman" w:hAnsi="Times New Roman"/>
          <w:b w:val="0"/>
          <w:i/>
          <w:sz w:val="28"/>
          <w:szCs w:val="28"/>
          <w:lang w:val="kk-KZ"/>
        </w:rPr>
        <w:t xml:space="preserve"> </w:t>
      </w:r>
      <w:r w:rsidR="009A347A" w:rsidRPr="00893F4C">
        <w:rPr>
          <w:rStyle w:val="af3"/>
          <w:rFonts w:ascii="Times New Roman" w:hAnsi="Times New Roman"/>
          <w:b w:val="0"/>
          <w:sz w:val="28"/>
          <w:szCs w:val="28"/>
          <w:lang w:val="kk-KZ"/>
        </w:rPr>
        <w:t>«Денсаулық»-108, «Қатынас»-36,  «Таным»-72, «Шығармашылық»-108 сағатты құрады. Жылдық оқу жүктемесі – 324 сағат.</w:t>
      </w:r>
    </w:p>
    <w:p w:rsidR="00A72971" w:rsidRPr="00893F4C" w:rsidRDefault="00C244EB" w:rsidP="00C244EB">
      <w:pPr>
        <w:pStyle w:val="1"/>
        <w:jc w:val="both"/>
        <w:rPr>
          <w:rStyle w:val="af3"/>
          <w:rFonts w:ascii="Times New Roman" w:hAnsi="Times New Roman"/>
          <w:b w:val="0"/>
          <w:sz w:val="28"/>
          <w:szCs w:val="28"/>
          <w:lang w:val="kk-KZ"/>
        </w:rPr>
      </w:pPr>
      <w:r w:rsidRPr="00893F4C">
        <w:rPr>
          <w:rStyle w:val="af3"/>
          <w:rFonts w:ascii="Times New Roman" w:hAnsi="Times New Roman"/>
          <w:b w:val="0"/>
          <w:sz w:val="28"/>
          <w:szCs w:val="28"/>
          <w:lang w:val="kk-KZ"/>
        </w:rPr>
        <w:t>Мектепке дейінгі жас орта жас</w:t>
      </w:r>
      <w:r w:rsidR="00A72971" w:rsidRPr="00893F4C">
        <w:rPr>
          <w:rStyle w:val="af3"/>
          <w:rFonts w:ascii="Times New Roman" w:hAnsi="Times New Roman"/>
          <w:b w:val="0"/>
          <w:sz w:val="28"/>
          <w:szCs w:val="28"/>
          <w:lang w:val="kk-KZ"/>
        </w:rPr>
        <w:t xml:space="preserve">тан- </w:t>
      </w:r>
      <w:r w:rsidR="00A72971" w:rsidRPr="00893F4C">
        <w:rPr>
          <w:rStyle w:val="af3"/>
          <w:rFonts w:ascii="Times New Roman" w:hAnsi="Times New Roman"/>
          <w:b w:val="0"/>
          <w:i/>
          <w:sz w:val="28"/>
          <w:szCs w:val="28"/>
          <w:lang w:val="kk-KZ"/>
        </w:rPr>
        <w:t>ортаңғы топтарда</w:t>
      </w:r>
      <w:r w:rsidRPr="00893F4C">
        <w:rPr>
          <w:rStyle w:val="af3"/>
          <w:rFonts w:ascii="Times New Roman" w:hAnsi="Times New Roman"/>
          <w:b w:val="0"/>
          <w:sz w:val="28"/>
          <w:szCs w:val="28"/>
          <w:lang w:val="kk-KZ"/>
        </w:rPr>
        <w:t xml:space="preserve"> </w:t>
      </w:r>
      <w:r w:rsidR="00A72971" w:rsidRPr="00893F4C">
        <w:rPr>
          <w:rStyle w:val="af3"/>
          <w:rFonts w:ascii="Times New Roman" w:hAnsi="Times New Roman"/>
          <w:b w:val="0"/>
          <w:sz w:val="28"/>
          <w:szCs w:val="28"/>
          <w:lang w:val="kk-KZ"/>
        </w:rPr>
        <w:t xml:space="preserve"> </w:t>
      </w:r>
      <w:r w:rsidRPr="00893F4C">
        <w:rPr>
          <w:rStyle w:val="af3"/>
          <w:rFonts w:ascii="Times New Roman" w:hAnsi="Times New Roman"/>
          <w:b w:val="0"/>
          <w:sz w:val="28"/>
          <w:szCs w:val="28"/>
          <w:lang w:val="kk-KZ"/>
        </w:rPr>
        <w:t xml:space="preserve"> «Денсаулық»-108, «Қатынас»-72,  «Таным»-90, «Шығармашылық»-108, «Әлеумет»- 18 сағатты және вариативте-36</w:t>
      </w:r>
      <w:r w:rsidR="00A72971" w:rsidRPr="00893F4C">
        <w:rPr>
          <w:rStyle w:val="af3"/>
          <w:rFonts w:ascii="Times New Roman" w:hAnsi="Times New Roman"/>
          <w:b w:val="0"/>
          <w:sz w:val="28"/>
          <w:szCs w:val="28"/>
          <w:lang w:val="kk-KZ"/>
        </w:rPr>
        <w:t xml:space="preserve"> (</w:t>
      </w:r>
      <w:r w:rsidR="00414B4B">
        <w:rPr>
          <w:rStyle w:val="af3"/>
          <w:rFonts w:ascii="Times New Roman" w:hAnsi="Times New Roman"/>
          <w:b w:val="0"/>
          <w:sz w:val="28"/>
          <w:szCs w:val="28"/>
          <w:lang w:val="kk-KZ"/>
        </w:rPr>
        <w:t>«Гүлдер» тобында «Ертегілер елінде», «Қызғалдақ» пен «Бәйтерек» тобында «Биле,биле балақай!», «Аққоян»тобында «Ғажайып ертегілер әлемінде»</w:t>
      </w:r>
      <w:r w:rsidR="00A72971" w:rsidRPr="00893F4C">
        <w:rPr>
          <w:rStyle w:val="af3"/>
          <w:rFonts w:ascii="Times New Roman" w:hAnsi="Times New Roman"/>
          <w:b w:val="0"/>
          <w:sz w:val="28"/>
          <w:szCs w:val="28"/>
          <w:lang w:val="kk-KZ"/>
        </w:rPr>
        <w:t>)</w:t>
      </w:r>
      <w:r w:rsidRPr="00893F4C">
        <w:rPr>
          <w:rStyle w:val="af3"/>
          <w:rFonts w:ascii="Times New Roman" w:hAnsi="Times New Roman"/>
          <w:b w:val="0"/>
          <w:sz w:val="28"/>
          <w:szCs w:val="28"/>
          <w:lang w:val="kk-KZ"/>
        </w:rPr>
        <w:t xml:space="preserve"> сағатты құрады. Жылдық оқу жүктемесі- 432 сағ</w:t>
      </w:r>
      <w:r w:rsidR="00A72971" w:rsidRPr="00893F4C">
        <w:rPr>
          <w:rStyle w:val="af3"/>
          <w:rFonts w:ascii="Times New Roman" w:hAnsi="Times New Roman"/>
          <w:b w:val="0"/>
          <w:sz w:val="28"/>
          <w:szCs w:val="28"/>
          <w:lang w:val="kk-KZ"/>
        </w:rPr>
        <w:t xml:space="preserve">ат. </w:t>
      </w:r>
    </w:p>
    <w:p w:rsidR="00461DA6" w:rsidRPr="00893F4C" w:rsidRDefault="00C01774" w:rsidP="00C244EB">
      <w:pPr>
        <w:pStyle w:val="1"/>
        <w:jc w:val="both"/>
        <w:rPr>
          <w:rStyle w:val="af3"/>
          <w:rFonts w:ascii="Times New Roman" w:hAnsi="Times New Roman"/>
          <w:b w:val="0"/>
          <w:sz w:val="28"/>
          <w:szCs w:val="28"/>
          <w:lang w:val="kk-KZ"/>
        </w:rPr>
      </w:pPr>
      <w:r w:rsidRPr="00893F4C">
        <w:rPr>
          <w:rStyle w:val="af3"/>
          <w:rFonts w:ascii="Times New Roman" w:hAnsi="Times New Roman"/>
          <w:b w:val="0"/>
          <w:sz w:val="28"/>
          <w:szCs w:val="28"/>
          <w:lang w:val="kk-KZ"/>
        </w:rPr>
        <w:t xml:space="preserve"> </w:t>
      </w:r>
      <w:r w:rsidRPr="00893F4C">
        <w:rPr>
          <w:rStyle w:val="af3"/>
          <w:rFonts w:ascii="Times New Roman" w:hAnsi="Times New Roman"/>
          <w:b w:val="0"/>
          <w:i/>
          <w:sz w:val="28"/>
          <w:szCs w:val="28"/>
          <w:lang w:val="kk-KZ"/>
        </w:rPr>
        <w:t>Е</w:t>
      </w:r>
      <w:r w:rsidR="00A72971" w:rsidRPr="00893F4C">
        <w:rPr>
          <w:rStyle w:val="af3"/>
          <w:rFonts w:ascii="Times New Roman" w:hAnsi="Times New Roman"/>
          <w:b w:val="0"/>
          <w:i/>
          <w:sz w:val="28"/>
          <w:szCs w:val="28"/>
          <w:lang w:val="kk-KZ"/>
        </w:rPr>
        <w:t>ресек топта</w:t>
      </w:r>
      <w:r w:rsidRPr="00893F4C">
        <w:rPr>
          <w:rStyle w:val="af3"/>
          <w:rFonts w:ascii="Times New Roman" w:hAnsi="Times New Roman"/>
          <w:b w:val="0"/>
          <w:i/>
          <w:sz w:val="28"/>
          <w:szCs w:val="28"/>
          <w:lang w:val="kk-KZ"/>
        </w:rPr>
        <w:t xml:space="preserve"> – 4 жастан бастап</w:t>
      </w:r>
      <w:r w:rsidR="00C244EB" w:rsidRPr="00893F4C">
        <w:rPr>
          <w:rStyle w:val="af3"/>
          <w:rFonts w:ascii="Times New Roman" w:hAnsi="Times New Roman"/>
          <w:b w:val="0"/>
          <w:sz w:val="28"/>
          <w:szCs w:val="28"/>
          <w:lang w:val="kk-KZ"/>
        </w:rPr>
        <w:t xml:space="preserve"> «Денсаулық»-108, «Қатынас»-90,  «Таным»-90, «Шығармашылық»-126, «Әлеумет»- 18 сағатты және вариативте-72</w:t>
      </w:r>
      <w:r w:rsidR="00A72971" w:rsidRPr="00893F4C">
        <w:rPr>
          <w:rStyle w:val="af3"/>
          <w:rFonts w:ascii="Times New Roman" w:hAnsi="Times New Roman"/>
          <w:b w:val="0"/>
          <w:sz w:val="28"/>
          <w:szCs w:val="28"/>
          <w:lang w:val="kk-KZ"/>
        </w:rPr>
        <w:t xml:space="preserve"> (</w:t>
      </w:r>
      <w:r w:rsidR="00414B4B">
        <w:rPr>
          <w:rStyle w:val="af3"/>
          <w:rFonts w:ascii="Times New Roman" w:hAnsi="Times New Roman"/>
          <w:b w:val="0"/>
          <w:sz w:val="28"/>
          <w:szCs w:val="28"/>
          <w:lang w:val="kk-KZ"/>
        </w:rPr>
        <w:t>«Айгөлек» тобын</w:t>
      </w:r>
      <w:r w:rsidR="005177C2">
        <w:rPr>
          <w:rStyle w:val="af3"/>
          <w:rFonts w:ascii="Times New Roman" w:hAnsi="Times New Roman"/>
          <w:b w:val="0"/>
          <w:sz w:val="28"/>
          <w:szCs w:val="28"/>
          <w:lang w:val="kk-KZ"/>
        </w:rPr>
        <w:t>да «Ұлттық ойындар халық қазынасы»,</w:t>
      </w:r>
      <w:r w:rsidR="005177C2" w:rsidRPr="005177C2">
        <w:rPr>
          <w:rStyle w:val="af3"/>
          <w:rFonts w:ascii="Times New Roman" w:hAnsi="Times New Roman"/>
          <w:b w:val="0"/>
          <w:sz w:val="28"/>
          <w:szCs w:val="28"/>
          <w:lang w:val="kk-KZ"/>
        </w:rPr>
        <w:t xml:space="preserve"> </w:t>
      </w:r>
      <w:r w:rsidR="005177C2">
        <w:rPr>
          <w:rStyle w:val="af3"/>
          <w:rFonts w:ascii="Times New Roman" w:hAnsi="Times New Roman"/>
          <w:b w:val="0"/>
          <w:sz w:val="28"/>
          <w:szCs w:val="28"/>
          <w:lang w:val="kk-KZ"/>
        </w:rPr>
        <w:t>«Биле,биле балақай!»;; «Балбөбек»тобында «Сиқырлы саусақтар», «Биле,биле балақай!»; «Ақбота»тобында «Ойнайық та, ойлайық»,</w:t>
      </w:r>
      <w:r w:rsidR="005177C2" w:rsidRPr="005177C2">
        <w:rPr>
          <w:rStyle w:val="af3"/>
          <w:rFonts w:ascii="Times New Roman" w:hAnsi="Times New Roman"/>
          <w:b w:val="0"/>
          <w:sz w:val="28"/>
          <w:szCs w:val="28"/>
          <w:lang w:val="kk-KZ"/>
        </w:rPr>
        <w:t xml:space="preserve"> </w:t>
      </w:r>
      <w:r w:rsidR="005177C2">
        <w:rPr>
          <w:rStyle w:val="af3"/>
          <w:rFonts w:ascii="Times New Roman" w:hAnsi="Times New Roman"/>
          <w:b w:val="0"/>
          <w:sz w:val="28"/>
          <w:szCs w:val="28"/>
          <w:lang w:val="kk-KZ"/>
        </w:rPr>
        <w:t>«Биле,биле балақай!»</w:t>
      </w:r>
      <w:r w:rsidR="00461DA6" w:rsidRPr="00893F4C">
        <w:rPr>
          <w:rStyle w:val="af3"/>
          <w:rFonts w:ascii="Times New Roman" w:hAnsi="Times New Roman"/>
          <w:b w:val="0"/>
          <w:sz w:val="28"/>
          <w:szCs w:val="28"/>
          <w:lang w:val="kk-KZ"/>
        </w:rPr>
        <w:t>)</w:t>
      </w:r>
      <w:r w:rsidR="00C244EB" w:rsidRPr="00893F4C">
        <w:rPr>
          <w:rStyle w:val="af3"/>
          <w:rFonts w:ascii="Times New Roman" w:hAnsi="Times New Roman"/>
          <w:b w:val="0"/>
          <w:sz w:val="28"/>
          <w:szCs w:val="28"/>
          <w:lang w:val="kk-KZ"/>
        </w:rPr>
        <w:t xml:space="preserve"> сағатты құрады. Жылдық оқу жүктемесі- 504 сағат. </w:t>
      </w:r>
    </w:p>
    <w:p w:rsidR="00C244EB" w:rsidRPr="00893F4C" w:rsidRDefault="00461DA6" w:rsidP="00C244EB">
      <w:pPr>
        <w:pStyle w:val="1"/>
        <w:jc w:val="both"/>
        <w:rPr>
          <w:rStyle w:val="af3"/>
          <w:rFonts w:ascii="Times New Roman" w:hAnsi="Times New Roman"/>
          <w:b w:val="0"/>
          <w:sz w:val="28"/>
          <w:szCs w:val="28"/>
          <w:lang w:val="kk-KZ"/>
        </w:rPr>
      </w:pPr>
      <w:r w:rsidRPr="00893F4C">
        <w:rPr>
          <w:rStyle w:val="af3"/>
          <w:rFonts w:ascii="Times New Roman" w:hAnsi="Times New Roman"/>
          <w:b w:val="0"/>
          <w:i/>
          <w:sz w:val="28"/>
          <w:szCs w:val="28"/>
          <w:lang w:val="kk-KZ"/>
        </w:rPr>
        <w:t>Мектепалды даярлық тобы-5 жастан бастап</w:t>
      </w:r>
      <w:r w:rsidR="00C244EB" w:rsidRPr="00893F4C">
        <w:rPr>
          <w:rStyle w:val="af3"/>
          <w:rFonts w:ascii="Times New Roman" w:hAnsi="Times New Roman"/>
          <w:b w:val="0"/>
          <w:sz w:val="28"/>
          <w:szCs w:val="28"/>
          <w:lang w:val="kk-KZ"/>
        </w:rPr>
        <w:t>- «Денсаулық»-108, «Қатынас»-180,  «Таным»-90, «Шығармашылық»-180, «Әлеумет»- 54 сағатты және вариативте-108</w:t>
      </w:r>
      <w:r w:rsidRPr="00893F4C">
        <w:rPr>
          <w:rStyle w:val="af3"/>
          <w:rFonts w:ascii="Times New Roman" w:hAnsi="Times New Roman"/>
          <w:b w:val="0"/>
          <w:sz w:val="28"/>
          <w:szCs w:val="28"/>
          <w:lang w:val="kk-KZ"/>
        </w:rPr>
        <w:t xml:space="preserve"> (</w:t>
      </w:r>
      <w:r w:rsidR="005177C2">
        <w:rPr>
          <w:rStyle w:val="af3"/>
          <w:rFonts w:ascii="Times New Roman" w:hAnsi="Times New Roman"/>
          <w:b w:val="0"/>
          <w:sz w:val="28"/>
          <w:szCs w:val="28"/>
          <w:lang w:val="kk-KZ"/>
        </w:rPr>
        <w:t>«Қошақаным» тобында «</w:t>
      </w:r>
      <w:r w:rsidR="00C14067">
        <w:rPr>
          <w:rStyle w:val="af3"/>
          <w:rFonts w:ascii="Times New Roman" w:hAnsi="Times New Roman"/>
          <w:b w:val="0"/>
          <w:sz w:val="28"/>
          <w:szCs w:val="28"/>
          <w:lang w:val="kk-KZ"/>
        </w:rPr>
        <w:t>Халық ауыз әдебиеті</w:t>
      </w:r>
      <w:r w:rsidR="005177C2">
        <w:rPr>
          <w:rStyle w:val="af3"/>
          <w:rFonts w:ascii="Times New Roman" w:hAnsi="Times New Roman"/>
          <w:b w:val="0"/>
          <w:sz w:val="28"/>
          <w:szCs w:val="28"/>
          <w:lang w:val="kk-KZ"/>
        </w:rPr>
        <w:t>» ,</w:t>
      </w:r>
      <w:r w:rsidR="005177C2" w:rsidRPr="005177C2">
        <w:rPr>
          <w:rStyle w:val="af3"/>
          <w:rFonts w:ascii="Times New Roman" w:hAnsi="Times New Roman"/>
          <w:b w:val="0"/>
          <w:sz w:val="28"/>
          <w:szCs w:val="28"/>
          <w:lang w:val="kk-KZ"/>
        </w:rPr>
        <w:t xml:space="preserve"> </w:t>
      </w:r>
      <w:r w:rsidR="005177C2">
        <w:rPr>
          <w:rStyle w:val="af3"/>
          <w:rFonts w:ascii="Times New Roman" w:hAnsi="Times New Roman"/>
          <w:b w:val="0"/>
          <w:sz w:val="28"/>
          <w:szCs w:val="28"/>
          <w:lang w:val="kk-KZ"/>
        </w:rPr>
        <w:t xml:space="preserve">«Биле,биле балақай!», </w:t>
      </w:r>
      <w:r w:rsidR="005177C2" w:rsidRPr="000B215E">
        <w:rPr>
          <w:rStyle w:val="af3"/>
          <w:rFonts w:ascii="Times New Roman" w:hAnsi="Times New Roman"/>
          <w:b w:val="0"/>
          <w:sz w:val="28"/>
          <w:szCs w:val="28"/>
          <w:lang w:val="kk-KZ"/>
        </w:rPr>
        <w:t>«</w:t>
      </w:r>
      <w:r w:rsidR="000B215E" w:rsidRPr="000B215E">
        <w:rPr>
          <w:rFonts w:ascii="Times New Roman" w:hAnsi="Times New Roman"/>
          <w:sz w:val="28"/>
          <w:szCs w:val="28"/>
          <w:lang w:val="kk-KZ"/>
        </w:rPr>
        <w:t>Қызықты логика әлемінде</w:t>
      </w:r>
      <w:r w:rsidR="005177C2" w:rsidRPr="000B215E">
        <w:rPr>
          <w:rStyle w:val="af3"/>
          <w:rFonts w:ascii="Times New Roman" w:hAnsi="Times New Roman"/>
          <w:b w:val="0"/>
          <w:sz w:val="28"/>
          <w:szCs w:val="28"/>
          <w:lang w:val="kk-KZ"/>
        </w:rPr>
        <w:t>»;</w:t>
      </w:r>
      <w:r w:rsidR="005177C2">
        <w:rPr>
          <w:rStyle w:val="af3"/>
          <w:rFonts w:ascii="Times New Roman" w:hAnsi="Times New Roman"/>
          <w:b w:val="0"/>
          <w:sz w:val="28"/>
          <w:szCs w:val="28"/>
          <w:lang w:val="kk-KZ"/>
        </w:rPr>
        <w:t xml:space="preserve"> «Өркен» тобында «</w:t>
      </w:r>
      <w:r w:rsidR="00C14067">
        <w:rPr>
          <w:rStyle w:val="af3"/>
          <w:rFonts w:ascii="Times New Roman" w:hAnsi="Times New Roman"/>
          <w:b w:val="0"/>
          <w:sz w:val="28"/>
          <w:szCs w:val="28"/>
          <w:lang w:val="kk-KZ"/>
        </w:rPr>
        <w:t>Қызықты логика әлемінде</w:t>
      </w:r>
      <w:r w:rsidR="005177C2">
        <w:rPr>
          <w:rStyle w:val="af3"/>
          <w:rFonts w:ascii="Times New Roman" w:hAnsi="Times New Roman"/>
          <w:b w:val="0"/>
          <w:sz w:val="28"/>
          <w:szCs w:val="28"/>
          <w:lang w:val="kk-KZ"/>
        </w:rPr>
        <w:t>»,«Биле,биле балақай!», «Ұланымын елімнің»</w:t>
      </w:r>
      <w:r w:rsidR="00C244EB" w:rsidRPr="00893F4C">
        <w:rPr>
          <w:rStyle w:val="af3"/>
          <w:rFonts w:ascii="Times New Roman" w:hAnsi="Times New Roman"/>
          <w:b w:val="0"/>
          <w:sz w:val="28"/>
          <w:szCs w:val="28"/>
          <w:lang w:val="kk-KZ"/>
        </w:rPr>
        <w:t xml:space="preserve">сағатты құрады. Жылдық оқу жүктемесі- 720 сағат. </w:t>
      </w:r>
    </w:p>
    <w:p w:rsidR="00C244EB" w:rsidRPr="00BB3D4F" w:rsidRDefault="00C244EB" w:rsidP="00C244EB">
      <w:pPr>
        <w:ind w:right="219"/>
        <w:rPr>
          <w:b/>
          <w:sz w:val="28"/>
          <w:szCs w:val="28"/>
        </w:rPr>
      </w:pPr>
      <w:r w:rsidRPr="00BB3D4F">
        <w:rPr>
          <w:rStyle w:val="af3"/>
          <w:sz w:val="28"/>
          <w:szCs w:val="28"/>
        </w:rPr>
        <w:t>2022-2023 оқу жылында:</w:t>
      </w:r>
    </w:p>
    <w:p w:rsidR="00C244EB" w:rsidRPr="00BB3D4F" w:rsidRDefault="00C244EB" w:rsidP="00C244EB">
      <w:pPr>
        <w:ind w:right="219"/>
        <w:jc w:val="both"/>
        <w:rPr>
          <w:sz w:val="28"/>
          <w:szCs w:val="28"/>
        </w:rPr>
      </w:pPr>
      <w:r w:rsidRPr="00BB3D4F">
        <w:rPr>
          <w:i/>
          <w:sz w:val="28"/>
          <w:szCs w:val="28"/>
        </w:rPr>
        <w:t>Кіші топ (2 жастағы балалар)</w:t>
      </w:r>
      <w:r w:rsidRPr="00BB3D4F">
        <w:rPr>
          <w:sz w:val="28"/>
          <w:szCs w:val="28"/>
        </w:rPr>
        <w:t xml:space="preserve">  аптадағы нормативтік жүктеме дене шынықтыру-аптасына үш рет, музыка-аптасына бір рет,  ұйымдастырылған іс-әрекетінің апт</w:t>
      </w:r>
      <w:r w:rsidR="00461DA6" w:rsidRPr="00BB3D4F">
        <w:rPr>
          <w:sz w:val="28"/>
          <w:szCs w:val="28"/>
        </w:rPr>
        <w:t>адағы өткізу жиілігі күн сайын.</w:t>
      </w:r>
    </w:p>
    <w:p w:rsidR="00C244EB" w:rsidRPr="00BB3D4F" w:rsidRDefault="00C244EB" w:rsidP="00C244EB">
      <w:pPr>
        <w:ind w:right="219"/>
        <w:jc w:val="both"/>
        <w:rPr>
          <w:sz w:val="28"/>
          <w:szCs w:val="28"/>
        </w:rPr>
      </w:pPr>
      <w:r w:rsidRPr="00BB3D4F">
        <w:rPr>
          <w:i/>
          <w:sz w:val="28"/>
          <w:szCs w:val="28"/>
        </w:rPr>
        <w:t>Ортаңғы топ (3 жастағы балалар)</w:t>
      </w:r>
      <w:r w:rsidRPr="00BB3D4F">
        <w:rPr>
          <w:b/>
          <w:sz w:val="28"/>
          <w:szCs w:val="28"/>
        </w:rPr>
        <w:t xml:space="preserve"> </w:t>
      </w:r>
      <w:r w:rsidRPr="00BB3D4F">
        <w:rPr>
          <w:sz w:val="28"/>
          <w:szCs w:val="28"/>
        </w:rPr>
        <w:t xml:space="preserve"> аптадағы нормативтік жүктеме дене шынықтыру- аптасына үш рет, музыка-аптасына бір рет, қазақ тілі - аптасына  бір рет,   ұйымдастырылған іс-әрекетінің аптадағы өткізу жиілігі күн сайын</w:t>
      </w:r>
      <w:r w:rsidR="00461DA6" w:rsidRPr="00BB3D4F">
        <w:rPr>
          <w:sz w:val="28"/>
          <w:szCs w:val="28"/>
        </w:rPr>
        <w:t xml:space="preserve"> </w:t>
      </w:r>
      <w:r w:rsidR="00D244D3" w:rsidRPr="00BB3D4F">
        <w:rPr>
          <w:sz w:val="28"/>
          <w:szCs w:val="28"/>
        </w:rPr>
        <w:t xml:space="preserve">және </w:t>
      </w:r>
      <w:r w:rsidR="00461DA6" w:rsidRPr="00BB3D4F">
        <w:rPr>
          <w:sz w:val="28"/>
          <w:szCs w:val="28"/>
        </w:rPr>
        <w:t xml:space="preserve">вариативтік </w:t>
      </w:r>
      <w:r w:rsidR="00893F4C" w:rsidRPr="00BB3D4F">
        <w:rPr>
          <w:sz w:val="28"/>
          <w:szCs w:val="28"/>
        </w:rPr>
        <w:t>«Ертегілер елінде», «Биле биле балақай!»</w:t>
      </w:r>
      <w:r w:rsidR="00461DA6" w:rsidRPr="00BB3D4F">
        <w:rPr>
          <w:sz w:val="28"/>
          <w:szCs w:val="28"/>
        </w:rPr>
        <w:t xml:space="preserve"> </w:t>
      </w:r>
      <w:r w:rsidR="00BB3D4F" w:rsidRPr="00BB3D4F">
        <w:rPr>
          <w:sz w:val="28"/>
          <w:szCs w:val="28"/>
        </w:rPr>
        <w:t xml:space="preserve">әр топта таңдаулары бойынша аптасына </w:t>
      </w:r>
      <w:r w:rsidR="00461DA6" w:rsidRPr="00BB3D4F">
        <w:rPr>
          <w:sz w:val="28"/>
          <w:szCs w:val="28"/>
        </w:rPr>
        <w:t xml:space="preserve"> </w:t>
      </w:r>
      <w:r w:rsidR="00BB3D4F" w:rsidRPr="00BB3D4F">
        <w:rPr>
          <w:sz w:val="28"/>
          <w:szCs w:val="28"/>
        </w:rPr>
        <w:t>1</w:t>
      </w:r>
      <w:r w:rsidR="00461DA6" w:rsidRPr="00BB3D4F">
        <w:rPr>
          <w:sz w:val="28"/>
          <w:szCs w:val="28"/>
        </w:rPr>
        <w:t xml:space="preserve"> рет ұйымдастырылды.</w:t>
      </w:r>
    </w:p>
    <w:p w:rsidR="00C244EB" w:rsidRPr="00C5622B" w:rsidRDefault="00C244EB" w:rsidP="00C244EB">
      <w:pPr>
        <w:ind w:right="219"/>
        <w:jc w:val="both"/>
        <w:rPr>
          <w:sz w:val="28"/>
          <w:szCs w:val="28"/>
        </w:rPr>
      </w:pPr>
      <w:r w:rsidRPr="00C5622B">
        <w:rPr>
          <w:i/>
          <w:sz w:val="28"/>
          <w:szCs w:val="28"/>
        </w:rPr>
        <w:t>Ересек  топ (4 жастағы балалар)</w:t>
      </w:r>
      <w:r w:rsidRPr="00C5622B">
        <w:rPr>
          <w:sz w:val="28"/>
          <w:szCs w:val="28"/>
        </w:rPr>
        <w:t xml:space="preserve"> аптадағы нормативтік жүктеме дене шынықтыру- аптасына үш рет, музыка-аптасына екі рет, қазақ тілі - аптасына  бір рет,  ұйымдастырылған іс-әрекетінің аптадағы өткізу жиілігі күн сайын</w:t>
      </w:r>
      <w:r w:rsidR="00461DA6" w:rsidRPr="00C5622B">
        <w:rPr>
          <w:sz w:val="28"/>
          <w:szCs w:val="28"/>
        </w:rPr>
        <w:t xml:space="preserve"> және </w:t>
      </w:r>
      <w:r w:rsidR="00461DA6" w:rsidRPr="00C5622B">
        <w:rPr>
          <w:sz w:val="28"/>
          <w:szCs w:val="28"/>
        </w:rPr>
        <w:lastRenderedPageBreak/>
        <w:t>вариативтік</w:t>
      </w:r>
      <w:r w:rsidR="0053087A" w:rsidRPr="00C5622B">
        <w:rPr>
          <w:sz w:val="28"/>
          <w:szCs w:val="28"/>
        </w:rPr>
        <w:t xml:space="preserve"> оқу жоспары</w:t>
      </w:r>
      <w:r w:rsidR="00461DA6" w:rsidRPr="00C5622B">
        <w:rPr>
          <w:sz w:val="28"/>
          <w:szCs w:val="28"/>
        </w:rPr>
        <w:t xml:space="preserve"> </w:t>
      </w:r>
      <w:r w:rsidR="00BB3D4F" w:rsidRPr="00C5622B">
        <w:rPr>
          <w:sz w:val="28"/>
          <w:szCs w:val="28"/>
        </w:rPr>
        <w:t>«Биле биле балақай»</w:t>
      </w:r>
      <w:r w:rsidR="00424AC3">
        <w:rPr>
          <w:sz w:val="28"/>
          <w:szCs w:val="28"/>
        </w:rPr>
        <w:t>,</w:t>
      </w:r>
      <w:r w:rsidR="009552FC">
        <w:rPr>
          <w:sz w:val="28"/>
          <w:szCs w:val="28"/>
        </w:rPr>
        <w:t xml:space="preserve"> «Ертегілер елінде»</w:t>
      </w:r>
      <w:r w:rsidR="005A0C0D">
        <w:rPr>
          <w:sz w:val="28"/>
          <w:szCs w:val="28"/>
        </w:rPr>
        <w:t xml:space="preserve">, әр топ өз таңдаулары бойынша </w:t>
      </w:r>
      <w:r w:rsidR="00BB3D4F" w:rsidRPr="00C5622B">
        <w:rPr>
          <w:sz w:val="28"/>
          <w:szCs w:val="28"/>
        </w:rPr>
        <w:t xml:space="preserve">аптасына 1 рет  </w:t>
      </w:r>
      <w:r w:rsidR="00461DA6" w:rsidRPr="00C5622B">
        <w:rPr>
          <w:sz w:val="28"/>
          <w:szCs w:val="28"/>
        </w:rPr>
        <w:t xml:space="preserve">ұйымдастырылды. </w:t>
      </w:r>
    </w:p>
    <w:p w:rsidR="00C244EB" w:rsidRPr="00C5622B" w:rsidRDefault="00082C0B" w:rsidP="00C244EB">
      <w:pPr>
        <w:ind w:right="219"/>
        <w:jc w:val="both"/>
        <w:rPr>
          <w:sz w:val="28"/>
          <w:szCs w:val="28"/>
        </w:rPr>
      </w:pPr>
      <w:r w:rsidRPr="00C5622B">
        <w:rPr>
          <w:i/>
          <w:sz w:val="28"/>
          <w:szCs w:val="28"/>
        </w:rPr>
        <w:t>М</w:t>
      </w:r>
      <w:r w:rsidR="00C244EB" w:rsidRPr="00C5622B">
        <w:rPr>
          <w:i/>
          <w:sz w:val="28"/>
          <w:szCs w:val="28"/>
        </w:rPr>
        <w:t>ектепалды топ (5 жастағы балалар)</w:t>
      </w:r>
      <w:r w:rsidR="00C244EB" w:rsidRPr="00C5622B">
        <w:rPr>
          <w:b/>
          <w:sz w:val="28"/>
          <w:szCs w:val="28"/>
        </w:rPr>
        <w:t xml:space="preserve"> </w:t>
      </w:r>
      <w:r w:rsidR="00C244EB" w:rsidRPr="00C5622B">
        <w:rPr>
          <w:sz w:val="28"/>
          <w:szCs w:val="28"/>
        </w:rPr>
        <w:t>аптадағы нормативтік жүктеме ұйымдастырылған іс-әрекетінің жалпы көлемі – 20 сағат. Балалардың іс-әрекетінің аптадағы өткізу жиілігі - күн сайын</w:t>
      </w:r>
      <w:r w:rsidR="00D244D3" w:rsidRPr="00C5622B">
        <w:rPr>
          <w:sz w:val="28"/>
          <w:szCs w:val="28"/>
        </w:rPr>
        <w:t xml:space="preserve"> және қызығушылықпен  вариативтік </w:t>
      </w:r>
      <w:r w:rsidR="00BB3D4F" w:rsidRPr="00C5622B">
        <w:rPr>
          <w:sz w:val="28"/>
          <w:szCs w:val="28"/>
        </w:rPr>
        <w:t xml:space="preserve">«Биле биле балақай» аптасына 1 рет, «Қызықты логика әлемінде»  аптасына 1 рет ұйымдастырылды. </w:t>
      </w:r>
    </w:p>
    <w:p w:rsidR="00461DA6" w:rsidRPr="00C5622B" w:rsidRDefault="00461DA6" w:rsidP="00C244EB">
      <w:pPr>
        <w:ind w:right="219"/>
        <w:jc w:val="both"/>
        <w:rPr>
          <w:b/>
          <w:sz w:val="28"/>
          <w:szCs w:val="28"/>
        </w:rPr>
      </w:pPr>
      <w:r w:rsidRPr="00C5622B">
        <w:rPr>
          <w:b/>
          <w:sz w:val="28"/>
          <w:szCs w:val="28"/>
        </w:rPr>
        <w:t>Ағымдағы 2023-2024 оқу жылында:</w:t>
      </w:r>
    </w:p>
    <w:p w:rsidR="00D244D3" w:rsidRPr="00C5622B" w:rsidRDefault="00D244D3" w:rsidP="00D244D3">
      <w:pPr>
        <w:ind w:right="219"/>
        <w:jc w:val="both"/>
        <w:rPr>
          <w:sz w:val="28"/>
          <w:szCs w:val="28"/>
        </w:rPr>
      </w:pPr>
      <w:r w:rsidRPr="00C5622B">
        <w:rPr>
          <w:i/>
          <w:sz w:val="28"/>
          <w:szCs w:val="28"/>
        </w:rPr>
        <w:t>Ортаңғы топ (3 жастағы балалар)</w:t>
      </w:r>
      <w:r w:rsidRPr="00C5622B">
        <w:rPr>
          <w:b/>
          <w:sz w:val="28"/>
          <w:szCs w:val="28"/>
        </w:rPr>
        <w:t xml:space="preserve"> </w:t>
      </w:r>
      <w:r w:rsidRPr="00C5622B">
        <w:rPr>
          <w:sz w:val="28"/>
          <w:szCs w:val="28"/>
        </w:rPr>
        <w:t xml:space="preserve"> аптадағы нормативтік жүктеме дене шынықтыру- аптасына үш рет, музыка-аптасына бір рет, қазақ тілі - аптасына  бір рет,   ұйымдастырылған іс-әрекетінің аптадағы өткізу жиілігі күн сайын және </w:t>
      </w:r>
      <w:r w:rsidR="0053087A" w:rsidRPr="00C5622B">
        <w:rPr>
          <w:sz w:val="28"/>
          <w:szCs w:val="28"/>
        </w:rPr>
        <w:t xml:space="preserve">вариативтік оқу жоспары </w:t>
      </w:r>
      <w:r w:rsidRPr="00C5622B">
        <w:rPr>
          <w:sz w:val="28"/>
          <w:szCs w:val="28"/>
        </w:rPr>
        <w:t xml:space="preserve"> </w:t>
      </w:r>
      <w:r w:rsidR="00C5622B" w:rsidRPr="00C5622B">
        <w:rPr>
          <w:sz w:val="28"/>
          <w:szCs w:val="28"/>
        </w:rPr>
        <w:t xml:space="preserve">«Биле биле балақай» аптасына 1 рет </w:t>
      </w:r>
      <w:r w:rsidRPr="00C5622B">
        <w:rPr>
          <w:sz w:val="28"/>
          <w:szCs w:val="28"/>
        </w:rPr>
        <w:t>ұйымдастырыл</w:t>
      </w:r>
      <w:r w:rsidR="00C5622B" w:rsidRPr="00C5622B">
        <w:rPr>
          <w:sz w:val="28"/>
          <w:szCs w:val="28"/>
        </w:rPr>
        <w:t>ды.</w:t>
      </w:r>
      <w:r w:rsidRPr="00C5622B">
        <w:rPr>
          <w:sz w:val="28"/>
          <w:szCs w:val="28"/>
        </w:rPr>
        <w:t xml:space="preserve"> </w:t>
      </w:r>
    </w:p>
    <w:p w:rsidR="00D244D3" w:rsidRPr="00C5622B" w:rsidRDefault="00D244D3" w:rsidP="00D244D3">
      <w:pPr>
        <w:ind w:right="219"/>
        <w:jc w:val="both"/>
        <w:rPr>
          <w:sz w:val="28"/>
          <w:szCs w:val="28"/>
        </w:rPr>
      </w:pPr>
      <w:r w:rsidRPr="00C5622B">
        <w:rPr>
          <w:i/>
          <w:sz w:val="28"/>
          <w:szCs w:val="28"/>
        </w:rPr>
        <w:t>Ересек  топ (4 жастағы балалар)</w:t>
      </w:r>
      <w:r w:rsidRPr="00C5622B">
        <w:rPr>
          <w:sz w:val="28"/>
          <w:szCs w:val="28"/>
        </w:rPr>
        <w:t xml:space="preserve"> аптадағы нормативтік жүктеме дене шынықтыру- аптасына үш рет, музыка-аптасына екі рет, қазақ тілі - аптасына  бір рет,  ұйымдастырылған іс-әрекетінің аптадағы өткізу жиілігі күн сайын және </w:t>
      </w:r>
      <w:r w:rsidR="0053087A" w:rsidRPr="00C5622B">
        <w:rPr>
          <w:sz w:val="28"/>
          <w:szCs w:val="28"/>
        </w:rPr>
        <w:t>вариативтік оқу жоспары</w:t>
      </w:r>
      <w:r w:rsidRPr="00C5622B">
        <w:rPr>
          <w:sz w:val="28"/>
          <w:szCs w:val="28"/>
        </w:rPr>
        <w:t xml:space="preserve"> </w:t>
      </w:r>
      <w:r w:rsidR="00C5622B" w:rsidRPr="00C5622B">
        <w:rPr>
          <w:sz w:val="28"/>
          <w:szCs w:val="28"/>
        </w:rPr>
        <w:t xml:space="preserve">«Биле биле балақай» аптасына 1 рет, ұйымдастырылды. </w:t>
      </w:r>
    </w:p>
    <w:p w:rsidR="00D244D3" w:rsidRPr="00C5622B" w:rsidRDefault="00D244D3" w:rsidP="00D244D3">
      <w:pPr>
        <w:ind w:right="219"/>
        <w:jc w:val="both"/>
        <w:rPr>
          <w:i/>
          <w:sz w:val="28"/>
          <w:szCs w:val="28"/>
        </w:rPr>
      </w:pPr>
      <w:r w:rsidRPr="00C5622B">
        <w:rPr>
          <w:i/>
          <w:sz w:val="28"/>
          <w:szCs w:val="28"/>
        </w:rPr>
        <w:t>Мектепалды топ (5 жастағы балалар)</w:t>
      </w:r>
      <w:r w:rsidRPr="00C5622B">
        <w:rPr>
          <w:b/>
          <w:sz w:val="28"/>
          <w:szCs w:val="28"/>
        </w:rPr>
        <w:t xml:space="preserve"> </w:t>
      </w:r>
      <w:r w:rsidRPr="00C5622B">
        <w:rPr>
          <w:sz w:val="28"/>
          <w:szCs w:val="28"/>
        </w:rPr>
        <w:t xml:space="preserve">аптадағы нормативтік жүктеме ұйымдастырылған іс-әрекетінің жалпы көлемі – 20 сағат. Балалардың іс-әрекетінің аптадағы өткізу жиілігі - күн сайын және қызығушылықпен  </w:t>
      </w:r>
      <w:r w:rsidR="0053087A" w:rsidRPr="00C5622B">
        <w:rPr>
          <w:sz w:val="28"/>
          <w:szCs w:val="28"/>
        </w:rPr>
        <w:t>вариативтік оқу жоспары</w:t>
      </w:r>
      <w:r w:rsidRPr="00C5622B">
        <w:rPr>
          <w:sz w:val="28"/>
          <w:szCs w:val="28"/>
        </w:rPr>
        <w:t xml:space="preserve"> </w:t>
      </w:r>
      <w:r w:rsidR="00C5622B" w:rsidRPr="00C5622B">
        <w:rPr>
          <w:sz w:val="28"/>
          <w:szCs w:val="28"/>
        </w:rPr>
        <w:t xml:space="preserve">«Биле биле балақай» аптасына 1 рет, «Қызықты логика әлемінде» апта сайын </w:t>
      </w:r>
      <w:r w:rsidRPr="00C5622B">
        <w:rPr>
          <w:sz w:val="28"/>
          <w:szCs w:val="28"/>
        </w:rPr>
        <w:t>ұйымдастырылды.</w:t>
      </w:r>
      <w:r w:rsidR="00772DA5" w:rsidRPr="00C5622B">
        <w:rPr>
          <w:sz w:val="28"/>
          <w:szCs w:val="28"/>
        </w:rPr>
        <w:t xml:space="preserve"> </w:t>
      </w:r>
    </w:p>
    <w:p w:rsidR="00082C0B" w:rsidRPr="00A73217" w:rsidRDefault="00082C0B" w:rsidP="00C244EB">
      <w:pPr>
        <w:ind w:right="219"/>
        <w:jc w:val="both"/>
        <w:rPr>
          <w:rStyle w:val="ac"/>
          <w:i w:val="0"/>
          <w:iCs w:val="0"/>
          <w:sz w:val="28"/>
          <w:szCs w:val="28"/>
          <w:highlight w:val="yellow"/>
        </w:rPr>
      </w:pPr>
    </w:p>
    <w:p w:rsidR="00082C0B" w:rsidRPr="00A73217" w:rsidRDefault="00082C0B" w:rsidP="00C244EB">
      <w:pPr>
        <w:ind w:right="219"/>
        <w:jc w:val="both"/>
        <w:rPr>
          <w:rStyle w:val="ac"/>
          <w:i w:val="0"/>
          <w:iCs w:val="0"/>
          <w:sz w:val="28"/>
          <w:szCs w:val="28"/>
          <w:highlight w:val="yellow"/>
        </w:rPr>
      </w:pPr>
    </w:p>
    <w:p w:rsidR="00C244EB" w:rsidRPr="00C5622B" w:rsidRDefault="00082C0B" w:rsidP="00082C0B">
      <w:pPr>
        <w:pStyle w:val="a3"/>
        <w:ind w:left="720"/>
        <w:jc w:val="both"/>
        <w:rPr>
          <w:rStyle w:val="ac"/>
          <w:b/>
          <w:i w:val="0"/>
          <w:sz w:val="28"/>
          <w:szCs w:val="28"/>
          <w:u w:val="single"/>
        </w:rPr>
      </w:pPr>
      <w:r w:rsidRPr="00C5622B">
        <w:rPr>
          <w:rStyle w:val="ac"/>
          <w:b/>
          <w:i w:val="0"/>
          <w:sz w:val="28"/>
          <w:szCs w:val="28"/>
        </w:rPr>
        <w:t xml:space="preserve">                 </w:t>
      </w:r>
      <w:r w:rsidR="00B459A5" w:rsidRPr="00C5622B">
        <w:rPr>
          <w:rStyle w:val="ac"/>
          <w:b/>
          <w:i w:val="0"/>
          <w:sz w:val="28"/>
          <w:szCs w:val="28"/>
        </w:rPr>
        <w:t xml:space="preserve">       </w:t>
      </w:r>
      <w:r w:rsidRPr="00C5622B">
        <w:rPr>
          <w:rStyle w:val="ac"/>
          <w:b/>
          <w:i w:val="0"/>
          <w:sz w:val="28"/>
          <w:szCs w:val="28"/>
        </w:rPr>
        <w:t xml:space="preserve">     </w:t>
      </w:r>
      <w:r w:rsidRPr="00C5622B">
        <w:rPr>
          <w:rStyle w:val="ac"/>
          <w:b/>
          <w:i w:val="0"/>
          <w:sz w:val="28"/>
          <w:szCs w:val="28"/>
          <w:u w:val="single"/>
        </w:rPr>
        <w:t>5.</w:t>
      </w:r>
      <w:r w:rsidR="009A2E41" w:rsidRPr="00C5622B">
        <w:rPr>
          <w:rStyle w:val="ac"/>
          <w:b/>
          <w:i w:val="0"/>
          <w:sz w:val="28"/>
          <w:szCs w:val="28"/>
          <w:u w:val="single"/>
        </w:rPr>
        <w:t xml:space="preserve"> </w:t>
      </w:r>
      <w:r w:rsidR="00C244EB" w:rsidRPr="00C5622B">
        <w:rPr>
          <w:rStyle w:val="ac"/>
          <w:b/>
          <w:i w:val="0"/>
          <w:sz w:val="28"/>
          <w:szCs w:val="28"/>
          <w:u w:val="single"/>
        </w:rPr>
        <w:t>Оқу-материалдық активтер</w:t>
      </w:r>
    </w:p>
    <w:p w:rsidR="00082C0B" w:rsidRPr="00C5622B" w:rsidRDefault="00082C0B" w:rsidP="00082C0B">
      <w:pPr>
        <w:pStyle w:val="a3"/>
        <w:ind w:left="720"/>
        <w:jc w:val="both"/>
        <w:rPr>
          <w:rStyle w:val="ac"/>
          <w:b/>
          <w:i w:val="0"/>
          <w:sz w:val="28"/>
          <w:szCs w:val="28"/>
        </w:rPr>
      </w:pPr>
    </w:p>
    <w:p w:rsidR="00C244EB" w:rsidRPr="00C5622B" w:rsidRDefault="00C244EB" w:rsidP="00C244EB">
      <w:pPr>
        <w:pStyle w:val="a3"/>
        <w:jc w:val="both"/>
        <w:rPr>
          <w:rStyle w:val="ac"/>
          <w:b/>
          <w:i w:val="0"/>
          <w:sz w:val="28"/>
          <w:szCs w:val="28"/>
        </w:rPr>
      </w:pPr>
      <w:r w:rsidRPr="00C5622B">
        <w:rPr>
          <w:rStyle w:val="ac"/>
          <w:b/>
          <w:i w:val="0"/>
          <w:sz w:val="28"/>
          <w:szCs w:val="28"/>
        </w:rPr>
        <w:t>Тәрбие мен оқыту нәтижелеріне бағдарланған мазмұнға өлшемшарттар:</w:t>
      </w:r>
    </w:p>
    <w:p w:rsidR="00C244EB" w:rsidRPr="00C5622B" w:rsidRDefault="00C244EB" w:rsidP="00C244EB">
      <w:pPr>
        <w:pStyle w:val="a3"/>
        <w:jc w:val="both"/>
        <w:rPr>
          <w:rStyle w:val="ac"/>
          <w:i w:val="0"/>
          <w:sz w:val="28"/>
          <w:szCs w:val="28"/>
        </w:rPr>
      </w:pPr>
      <w:r w:rsidRPr="00C5622B">
        <w:rPr>
          <w:rStyle w:val="ac"/>
          <w:i w:val="0"/>
          <w:sz w:val="28"/>
          <w:szCs w:val="28"/>
        </w:rPr>
        <w:t>-мектепке дейінгі ұйымдар қызметінің үлгілік қағидаларын сақтау.</w:t>
      </w:r>
    </w:p>
    <w:p w:rsidR="00C244EB" w:rsidRPr="00C5622B" w:rsidRDefault="00C244EB" w:rsidP="00C244EB">
      <w:pPr>
        <w:pStyle w:val="a3"/>
        <w:jc w:val="both"/>
        <w:rPr>
          <w:b/>
          <w:color w:val="000000"/>
          <w:sz w:val="28"/>
          <w:szCs w:val="28"/>
        </w:rPr>
      </w:pPr>
    </w:p>
    <w:p w:rsidR="00C244EB" w:rsidRPr="00C5622B" w:rsidRDefault="002C40F9" w:rsidP="00C244EB">
      <w:pPr>
        <w:pStyle w:val="a3"/>
        <w:jc w:val="both"/>
        <w:rPr>
          <w:rFonts w:eastAsia="Calibri"/>
          <w:sz w:val="28"/>
          <w:szCs w:val="28"/>
        </w:rPr>
      </w:pPr>
      <w:r w:rsidRPr="00C5622B">
        <w:rPr>
          <w:color w:val="000000"/>
          <w:sz w:val="28"/>
          <w:szCs w:val="28"/>
        </w:rPr>
        <w:t xml:space="preserve"> </w:t>
      </w:r>
      <w:r w:rsidR="009A2E41" w:rsidRPr="00C5622B">
        <w:rPr>
          <w:color w:val="000000"/>
          <w:sz w:val="28"/>
          <w:szCs w:val="28"/>
        </w:rPr>
        <w:t xml:space="preserve"> </w:t>
      </w:r>
      <w:r w:rsidRPr="00C5622B">
        <w:rPr>
          <w:color w:val="000000"/>
          <w:sz w:val="28"/>
          <w:szCs w:val="28"/>
        </w:rPr>
        <w:t xml:space="preserve">  </w:t>
      </w:r>
      <w:r w:rsidR="00C5622B" w:rsidRPr="00C5622B">
        <w:rPr>
          <w:color w:val="000000"/>
          <w:sz w:val="28"/>
          <w:szCs w:val="28"/>
        </w:rPr>
        <w:t>№10 “Құлыншақ</w:t>
      </w:r>
      <w:r w:rsidR="001D2A49" w:rsidRPr="00C5622B">
        <w:rPr>
          <w:color w:val="000000"/>
          <w:sz w:val="28"/>
          <w:szCs w:val="28"/>
        </w:rPr>
        <w:t>” б</w:t>
      </w:r>
      <w:r w:rsidR="00C5622B" w:rsidRPr="00C5622B">
        <w:rPr>
          <w:color w:val="000000"/>
          <w:sz w:val="28"/>
          <w:szCs w:val="28"/>
        </w:rPr>
        <w:t>өбекжай-бақшасының  ғимараты 2009 жылы 160</w:t>
      </w:r>
      <w:r w:rsidR="001D2A49" w:rsidRPr="00C5622B">
        <w:rPr>
          <w:color w:val="000000"/>
          <w:sz w:val="28"/>
          <w:szCs w:val="28"/>
        </w:rPr>
        <w:t xml:space="preserve"> орындық </w:t>
      </w:r>
      <w:r w:rsidR="00C5622B" w:rsidRPr="00C5622B">
        <w:rPr>
          <w:color w:val="000000"/>
          <w:sz w:val="28"/>
          <w:szCs w:val="28"/>
        </w:rPr>
        <w:t xml:space="preserve">7 </w:t>
      </w:r>
      <w:r w:rsidR="001D2A49" w:rsidRPr="00C5622B">
        <w:rPr>
          <w:color w:val="000000"/>
          <w:sz w:val="28"/>
          <w:szCs w:val="28"/>
        </w:rPr>
        <w:t>топтық  2 қабатты типтік үлгіде  және 2011 жылы 120 орындық 5 топтық жапсаржай   салынып пайдалануға берілд</w:t>
      </w:r>
      <w:r w:rsidR="00C5622B" w:rsidRPr="00C5622B">
        <w:rPr>
          <w:color w:val="000000"/>
          <w:sz w:val="28"/>
          <w:szCs w:val="28"/>
        </w:rPr>
        <w:t>і. Жобалық қуаты - 280</w:t>
      </w:r>
      <w:r w:rsidR="001D2A49" w:rsidRPr="00C5622B">
        <w:rPr>
          <w:color w:val="000000"/>
          <w:sz w:val="28"/>
          <w:szCs w:val="28"/>
        </w:rPr>
        <w:t xml:space="preserve"> орындық.</w:t>
      </w:r>
      <w:r w:rsidR="00C5622B" w:rsidRPr="00C5622B">
        <w:rPr>
          <w:color w:val="000000"/>
          <w:sz w:val="28"/>
          <w:szCs w:val="28"/>
        </w:rPr>
        <w:t xml:space="preserve"> Барлығы 12</w:t>
      </w:r>
      <w:r w:rsidR="001D2A49" w:rsidRPr="00C5622B">
        <w:rPr>
          <w:color w:val="000000"/>
          <w:sz w:val="28"/>
          <w:szCs w:val="28"/>
        </w:rPr>
        <w:t xml:space="preserve"> топ мемлекеттік тілінде</w:t>
      </w:r>
      <w:r w:rsidR="00C244EB" w:rsidRPr="00C5622B">
        <w:rPr>
          <w:color w:val="000000"/>
          <w:sz w:val="28"/>
          <w:szCs w:val="28"/>
        </w:rPr>
        <w:t xml:space="preserve">. </w:t>
      </w:r>
      <w:r w:rsidRPr="00C5622B">
        <w:rPr>
          <w:color w:val="000000"/>
          <w:sz w:val="28"/>
          <w:szCs w:val="28"/>
        </w:rPr>
        <w:t xml:space="preserve">Бөбекжай - бақшасына бала қабылдау 2018 жылдың қыркүйек  айынан бастап </w:t>
      </w:r>
      <w:r w:rsidRPr="00C5622B">
        <w:rPr>
          <w:b/>
          <w:color w:val="000000"/>
          <w:sz w:val="28"/>
          <w:szCs w:val="28"/>
        </w:rPr>
        <w:t>INDIGO 24 kz</w:t>
      </w:r>
      <w:r w:rsidRPr="00C5622B">
        <w:rPr>
          <w:color w:val="000000"/>
          <w:sz w:val="28"/>
          <w:szCs w:val="28"/>
        </w:rPr>
        <w:t>. -электрондық порт</w:t>
      </w:r>
      <w:r w:rsidR="009A2E41" w:rsidRPr="00C5622B">
        <w:rPr>
          <w:color w:val="000000"/>
          <w:sz w:val="28"/>
          <w:szCs w:val="28"/>
        </w:rPr>
        <w:t>ал арқылы жүзеге асырылады. Бөбекжай-</w:t>
      </w:r>
      <w:r w:rsidRPr="00C5622B">
        <w:rPr>
          <w:color w:val="000000"/>
          <w:sz w:val="28"/>
          <w:szCs w:val="28"/>
        </w:rPr>
        <w:t>бақшаның жұмыс істеу режимі - 8.00-18.30.</w:t>
      </w:r>
    </w:p>
    <w:p w:rsidR="002C40F9" w:rsidRPr="00FC4B51" w:rsidRDefault="002C40F9" w:rsidP="002C40F9">
      <w:pPr>
        <w:spacing w:line="300" w:lineRule="atLeast"/>
        <w:jc w:val="both"/>
        <w:rPr>
          <w:sz w:val="28"/>
          <w:szCs w:val="28"/>
          <w:shd w:val="clear" w:color="auto" w:fill="FFFFFF"/>
        </w:rPr>
      </w:pPr>
      <w:r w:rsidRPr="00FC4B51">
        <w:rPr>
          <w:sz w:val="28"/>
          <w:szCs w:val="28"/>
          <w:shd w:val="clear" w:color="auto" w:fill="FFFFFF"/>
        </w:rPr>
        <w:t>Бөбекжай-бақшасының  ғимаратының жалпы а</w:t>
      </w:r>
      <w:r w:rsidR="00FC4B51" w:rsidRPr="00FC4B51">
        <w:rPr>
          <w:sz w:val="28"/>
          <w:szCs w:val="28"/>
          <w:shd w:val="clear" w:color="auto" w:fill="FFFFFF"/>
        </w:rPr>
        <w:t>уданы 2708,7</w:t>
      </w:r>
      <w:r w:rsidRPr="00FC4B51">
        <w:rPr>
          <w:sz w:val="28"/>
          <w:szCs w:val="28"/>
          <w:shd w:val="clear" w:color="auto" w:fill="FFFFFF"/>
        </w:rPr>
        <w:t xml:space="preserve"> шаршы метр. Бөбекжай-бақшасының ғимараты тұрақты жер пайдалану құқығына ие. </w:t>
      </w:r>
    </w:p>
    <w:p w:rsidR="002C40F9" w:rsidRPr="00FC4B51" w:rsidRDefault="002C40F9" w:rsidP="002C40F9">
      <w:pPr>
        <w:spacing w:line="300" w:lineRule="atLeast"/>
        <w:jc w:val="both"/>
        <w:rPr>
          <w:sz w:val="28"/>
          <w:szCs w:val="28"/>
          <w:shd w:val="clear" w:color="auto" w:fill="FFFFFF"/>
        </w:rPr>
      </w:pPr>
      <w:r w:rsidRPr="00FC4B51">
        <w:rPr>
          <w:sz w:val="28"/>
          <w:szCs w:val="28"/>
          <w:shd w:val="clear" w:color="auto" w:fill="FFFFFF"/>
        </w:rPr>
        <w:t xml:space="preserve">Жер учаскесінің алаңы : </w:t>
      </w:r>
      <w:r w:rsidR="00FC4B51" w:rsidRPr="00FC4B51">
        <w:rPr>
          <w:sz w:val="28"/>
          <w:szCs w:val="28"/>
          <w:shd w:val="clear" w:color="auto" w:fill="FFFFFF"/>
        </w:rPr>
        <w:t>0,6960</w:t>
      </w:r>
      <w:r w:rsidRPr="00FC4B51">
        <w:rPr>
          <w:sz w:val="28"/>
          <w:szCs w:val="28"/>
          <w:shd w:val="clear" w:color="auto" w:fill="FFFFFF"/>
        </w:rPr>
        <w:t xml:space="preserve"> га</w:t>
      </w:r>
      <w:r w:rsidRPr="00FC4B51">
        <w:rPr>
          <w:b/>
          <w:sz w:val="28"/>
          <w:szCs w:val="28"/>
          <w:shd w:val="clear" w:color="auto" w:fill="FFFFFF"/>
        </w:rPr>
        <w:t>.</w:t>
      </w:r>
      <w:r w:rsidRPr="00FC4B51">
        <w:rPr>
          <w:sz w:val="28"/>
          <w:szCs w:val="28"/>
          <w:shd w:val="clear" w:color="auto" w:fill="FFFFFF"/>
        </w:rPr>
        <w:t xml:space="preserve"> </w:t>
      </w:r>
    </w:p>
    <w:p w:rsidR="002C40F9" w:rsidRPr="00FC4B51" w:rsidRDefault="002C40F9" w:rsidP="002C40F9">
      <w:pPr>
        <w:spacing w:line="300" w:lineRule="atLeast"/>
        <w:jc w:val="both"/>
        <w:rPr>
          <w:sz w:val="28"/>
          <w:szCs w:val="28"/>
          <w:shd w:val="clear" w:color="auto" w:fill="FFFFFF"/>
        </w:rPr>
      </w:pPr>
      <w:r w:rsidRPr="00FC4B51">
        <w:rPr>
          <w:sz w:val="28"/>
          <w:szCs w:val="28"/>
          <w:shd w:val="clear" w:color="auto" w:fill="FFFFFF"/>
        </w:rPr>
        <w:t>Жер учаскесін</w:t>
      </w:r>
      <w:r w:rsidR="00FC4B51" w:rsidRPr="00FC4B51">
        <w:rPr>
          <w:sz w:val="28"/>
          <w:szCs w:val="28"/>
          <w:shd w:val="clear" w:color="auto" w:fill="FFFFFF"/>
        </w:rPr>
        <w:t>ің кадастрлық нөмірі: 04:066:043:666:1</w:t>
      </w:r>
      <w:r w:rsidRPr="00FC4B51">
        <w:rPr>
          <w:sz w:val="28"/>
          <w:szCs w:val="28"/>
          <w:shd w:val="clear" w:color="auto" w:fill="FFFFFF"/>
        </w:rPr>
        <w:t xml:space="preserve"> </w:t>
      </w:r>
    </w:p>
    <w:p w:rsidR="00C244EB" w:rsidRPr="00C5622B" w:rsidRDefault="002C40F9" w:rsidP="002C40F9">
      <w:pPr>
        <w:spacing w:line="300" w:lineRule="atLeast"/>
        <w:jc w:val="both"/>
        <w:rPr>
          <w:sz w:val="28"/>
          <w:szCs w:val="28"/>
          <w:shd w:val="clear" w:color="auto" w:fill="FFFFFF"/>
        </w:rPr>
      </w:pPr>
      <w:r w:rsidRPr="00C5622B">
        <w:rPr>
          <w:sz w:val="28"/>
          <w:szCs w:val="28"/>
        </w:rPr>
        <w:t>Бөбекжай-</w:t>
      </w:r>
      <w:r w:rsidR="00C244EB" w:rsidRPr="00C5622B">
        <w:rPr>
          <w:sz w:val="28"/>
          <w:szCs w:val="28"/>
        </w:rPr>
        <w:t>бақшасының 2020-2025 жылдарға арналған Даму бағдарламасы жоспарланған. Даму бағдарламасы бөбекжай-бақшасының болашақтағы ең өзекті мәселесін  шешуге арналған.</w:t>
      </w:r>
    </w:p>
    <w:p w:rsidR="00C244EB" w:rsidRPr="00A73217" w:rsidRDefault="002C40F9" w:rsidP="00C244EB">
      <w:pPr>
        <w:spacing w:line="300" w:lineRule="atLeast"/>
        <w:jc w:val="both"/>
        <w:rPr>
          <w:color w:val="111115"/>
          <w:sz w:val="28"/>
          <w:szCs w:val="28"/>
          <w:highlight w:val="yellow"/>
          <w:shd w:val="clear" w:color="auto" w:fill="FFFFFF"/>
        </w:rPr>
      </w:pPr>
      <w:r w:rsidRPr="00C5622B">
        <w:rPr>
          <w:color w:val="111115"/>
          <w:sz w:val="28"/>
          <w:szCs w:val="28"/>
          <w:shd w:val="clear" w:color="auto" w:fill="FFFFFF"/>
        </w:rPr>
        <w:t xml:space="preserve">    Бөбекжай-бақшасы 2 қабатты, типтік үлгіде салынған. Материалдық-техникалық базасы жақсы. </w:t>
      </w:r>
      <w:r w:rsidRPr="00FC4B51">
        <w:rPr>
          <w:color w:val="111115"/>
          <w:sz w:val="28"/>
          <w:szCs w:val="28"/>
          <w:shd w:val="clear" w:color="auto" w:fill="FFFFFF"/>
        </w:rPr>
        <w:t>Су, кәріз жүйелері орталықтандырылған.</w:t>
      </w:r>
      <w:r w:rsidR="000B215E">
        <w:rPr>
          <w:color w:val="111115"/>
          <w:sz w:val="28"/>
          <w:szCs w:val="28"/>
          <w:shd w:val="clear" w:color="auto" w:fill="FFFFFF"/>
        </w:rPr>
        <w:t>Жылу жүйесі автономды</w:t>
      </w:r>
      <w:r w:rsidR="00FC4B51">
        <w:rPr>
          <w:color w:val="111115"/>
          <w:sz w:val="28"/>
          <w:szCs w:val="28"/>
          <w:shd w:val="clear" w:color="auto" w:fill="FFFFFF"/>
        </w:rPr>
        <w:t>.</w:t>
      </w:r>
      <w:r w:rsidRPr="00FC4B51">
        <w:rPr>
          <w:color w:val="111115"/>
          <w:sz w:val="28"/>
          <w:szCs w:val="28"/>
          <w:shd w:val="clear" w:color="auto" w:fill="FFFFFF"/>
        </w:rPr>
        <w:t xml:space="preserve"> </w:t>
      </w:r>
      <w:r w:rsidRPr="00C5622B">
        <w:rPr>
          <w:color w:val="111115"/>
          <w:sz w:val="28"/>
          <w:szCs w:val="28"/>
          <w:shd w:val="clear" w:color="auto" w:fill="FFFFFF"/>
        </w:rPr>
        <w:t xml:space="preserve">Өрт болған жағдайда адамдарды эвакуациялау сызба жоспары </w:t>
      </w:r>
      <w:r w:rsidRPr="00C5622B">
        <w:rPr>
          <w:color w:val="111115"/>
          <w:sz w:val="28"/>
          <w:szCs w:val="28"/>
          <w:shd w:val="clear" w:color="auto" w:fill="FFFFFF"/>
        </w:rPr>
        <w:lastRenderedPageBreak/>
        <w:t>ғимараттың әр қабатында ілініп, өрт сөндіру құралдарымен толықтай жабдықталған.  Автоматты өрт дабыл қаққыштар жұмыс жасайды, апаттық (эвакуациялық) жарықтандыру белгілері орналасқан. Балалардың қауіпсіздігін сақтау мақс</w:t>
      </w:r>
      <w:r w:rsidR="00C5622B" w:rsidRPr="00C5622B">
        <w:rPr>
          <w:color w:val="111115"/>
          <w:sz w:val="28"/>
          <w:szCs w:val="28"/>
          <w:shd w:val="clear" w:color="auto" w:fill="FFFFFF"/>
        </w:rPr>
        <w:t>атында бөбекжай-бақша бойынша 50</w:t>
      </w:r>
      <w:r w:rsidRPr="00C5622B">
        <w:rPr>
          <w:color w:val="111115"/>
          <w:sz w:val="28"/>
          <w:szCs w:val="28"/>
          <w:shd w:val="clear" w:color="auto" w:fill="FFFFFF"/>
        </w:rPr>
        <w:t xml:space="preserve"> бейнебақы</w:t>
      </w:r>
      <w:r w:rsidR="00C5622B" w:rsidRPr="00C5622B">
        <w:rPr>
          <w:color w:val="111115"/>
          <w:sz w:val="28"/>
          <w:szCs w:val="28"/>
          <w:shd w:val="clear" w:color="auto" w:fill="FFFFFF"/>
        </w:rPr>
        <w:t>лау камерасы орнатылған. Оның 36-сі ішкі, 1</w:t>
      </w:r>
      <w:r w:rsidRPr="00C5622B">
        <w:rPr>
          <w:color w:val="111115"/>
          <w:sz w:val="28"/>
          <w:szCs w:val="28"/>
          <w:shd w:val="clear" w:color="auto" w:fill="FFFFFF"/>
        </w:rPr>
        <w:t>4-і сыртқы түсірімді көрсетіп тұр.  Сақталу мерзімі 30 күн</w:t>
      </w:r>
      <w:r w:rsidRPr="00A73217">
        <w:rPr>
          <w:sz w:val="28"/>
          <w:szCs w:val="28"/>
          <w:highlight w:val="yellow"/>
        </w:rPr>
        <w:t xml:space="preserve"> </w:t>
      </w:r>
    </w:p>
    <w:p w:rsidR="00C244EB" w:rsidRPr="00C5622B" w:rsidRDefault="00C244EB" w:rsidP="00C244EB">
      <w:pPr>
        <w:spacing w:line="300" w:lineRule="atLeast"/>
        <w:jc w:val="both"/>
        <w:rPr>
          <w:sz w:val="28"/>
          <w:szCs w:val="28"/>
        </w:rPr>
      </w:pPr>
      <w:r w:rsidRPr="00FC4B51">
        <w:rPr>
          <w:color w:val="111115"/>
          <w:sz w:val="28"/>
          <w:szCs w:val="28"/>
          <w:shd w:val="clear" w:color="auto" w:fill="FFFFFF"/>
        </w:rPr>
        <w:t xml:space="preserve">     </w:t>
      </w:r>
      <w:r w:rsidRPr="00FC4B51">
        <w:rPr>
          <w:color w:val="000000"/>
          <w:spacing w:val="2"/>
          <w:sz w:val="28"/>
          <w:szCs w:val="28"/>
          <w:shd w:val="clear" w:color="auto" w:fill="FFFFFF"/>
        </w:rPr>
        <w:t>Кәсіпорынның «Террористік тұрғыдан осал обьектілердің терроризмге қарсы қорғалу паспорты» жасақталып бекітілген. Жылына 1 рет оқу жаттығу жұмыстары жүргізіледі.</w:t>
      </w:r>
      <w:r w:rsidRPr="00FC4B51">
        <w:rPr>
          <w:sz w:val="28"/>
          <w:szCs w:val="28"/>
        </w:rPr>
        <w:t xml:space="preserve"> </w:t>
      </w:r>
    </w:p>
    <w:p w:rsidR="009A2E41" w:rsidRPr="00C5622B" w:rsidRDefault="00C244EB" w:rsidP="002C40F9">
      <w:pPr>
        <w:spacing w:line="300" w:lineRule="atLeast"/>
        <w:jc w:val="both"/>
        <w:rPr>
          <w:color w:val="111115"/>
          <w:sz w:val="28"/>
          <w:szCs w:val="28"/>
          <w:shd w:val="clear" w:color="auto" w:fill="FFFFFF"/>
        </w:rPr>
      </w:pPr>
      <w:r w:rsidRPr="00C5622B">
        <w:rPr>
          <w:sz w:val="28"/>
          <w:szCs w:val="28"/>
        </w:rPr>
        <w:t xml:space="preserve">      </w:t>
      </w:r>
      <w:r w:rsidR="002C40F9" w:rsidRPr="00C5622B">
        <w:rPr>
          <w:color w:val="111115"/>
          <w:sz w:val="28"/>
          <w:szCs w:val="28"/>
          <w:shd w:val="clear" w:color="auto" w:fill="FFFFFF"/>
        </w:rPr>
        <w:t xml:space="preserve">«Мектепке дейінгі ұйымдарға  және сәбилер үйлеріне қойылатын санитариялық-эпидемиологиялық  талаптар» санитариялық қағидаларына </w:t>
      </w:r>
      <w:r w:rsidR="00C5622B" w:rsidRPr="00C5622B">
        <w:rPr>
          <w:color w:val="111115"/>
          <w:sz w:val="28"/>
          <w:szCs w:val="28"/>
          <w:shd w:val="clear" w:color="auto" w:fill="FFFFFF"/>
        </w:rPr>
        <w:t>сай темір шарбақпен қоршалып, 12 топтың ойын алаңы 12</w:t>
      </w:r>
      <w:r w:rsidR="002C40F9" w:rsidRPr="00C5622B">
        <w:rPr>
          <w:color w:val="111115"/>
          <w:sz w:val="28"/>
          <w:szCs w:val="28"/>
          <w:shd w:val="clear" w:color="auto" w:fill="FFFFFF"/>
        </w:rPr>
        <w:t>-ге бөлінген. Аула а</w:t>
      </w:r>
      <w:r w:rsidR="00C5622B" w:rsidRPr="00C5622B">
        <w:rPr>
          <w:color w:val="111115"/>
          <w:sz w:val="28"/>
          <w:szCs w:val="28"/>
          <w:shd w:val="clear" w:color="auto" w:fill="FFFFFF"/>
        </w:rPr>
        <w:t>умағында балалардың әрбір жас 12</w:t>
      </w:r>
      <w:r w:rsidR="002C40F9" w:rsidRPr="00C5622B">
        <w:rPr>
          <w:color w:val="111115"/>
          <w:sz w:val="28"/>
          <w:szCs w:val="28"/>
          <w:shd w:val="clear" w:color="auto" w:fill="FFFFFF"/>
        </w:rPr>
        <w:t xml:space="preserve"> топтарына арналған күн қалқалар, құм салғыштар, ойын алаңшасымен, ойын-құралдарымен   жаб</w:t>
      </w:r>
      <w:r w:rsidR="00291517" w:rsidRPr="00C5622B">
        <w:rPr>
          <w:color w:val="111115"/>
          <w:sz w:val="28"/>
          <w:szCs w:val="28"/>
          <w:shd w:val="clear" w:color="auto" w:fill="FFFFFF"/>
        </w:rPr>
        <w:t>дықталып, көгалдандырылған. Бө</w:t>
      </w:r>
      <w:r w:rsidR="009A2E41" w:rsidRPr="00C5622B">
        <w:rPr>
          <w:color w:val="111115"/>
          <w:sz w:val="28"/>
          <w:szCs w:val="28"/>
          <w:shd w:val="clear" w:color="auto" w:fill="FFFFFF"/>
        </w:rPr>
        <w:t>бекжай-</w:t>
      </w:r>
      <w:r w:rsidR="002C40F9" w:rsidRPr="00C5622B">
        <w:rPr>
          <w:color w:val="111115"/>
          <w:sz w:val="28"/>
          <w:szCs w:val="28"/>
          <w:shd w:val="clear" w:color="auto" w:fill="FFFFFF"/>
        </w:rPr>
        <w:t xml:space="preserve">бақша учаскесіне кiру жолдары, көлiкпен өту жолдары, шаруашылық құрылыстарға, қоқыс жинағыштарға арналған алаңдарға, санитариялық-аулалық қондырғыларға өтетiн жолдар қатты жабынмен жабылған (тротуарлық плитка, асфальт). </w:t>
      </w:r>
      <w:r w:rsidR="002C40F9" w:rsidRPr="00C5622B">
        <w:rPr>
          <w:i/>
          <w:color w:val="111115"/>
          <w:sz w:val="28"/>
          <w:szCs w:val="28"/>
          <w:shd w:val="clear" w:color="auto" w:fill="FFFFFF"/>
        </w:rPr>
        <w:t>(бейне мәлімет қоса берілді)</w:t>
      </w:r>
      <w:r w:rsidR="002C40F9" w:rsidRPr="00C5622B">
        <w:rPr>
          <w:color w:val="111115"/>
          <w:sz w:val="28"/>
          <w:szCs w:val="28"/>
          <w:shd w:val="clear" w:color="auto" w:fill="FFFFFF"/>
        </w:rPr>
        <w:t xml:space="preserve">  </w:t>
      </w:r>
    </w:p>
    <w:p w:rsidR="00C244EB" w:rsidRPr="00AC471D" w:rsidRDefault="00C244EB" w:rsidP="002C40F9">
      <w:pPr>
        <w:spacing w:line="300" w:lineRule="atLeast"/>
        <w:jc w:val="both"/>
        <w:rPr>
          <w:b/>
          <w:i/>
          <w:color w:val="FF0000"/>
          <w:sz w:val="28"/>
          <w:szCs w:val="28"/>
          <w:shd w:val="clear" w:color="auto" w:fill="FFFFFF"/>
        </w:rPr>
      </w:pPr>
      <w:r w:rsidRPr="00AC471D">
        <w:rPr>
          <w:b/>
          <w:color w:val="000000"/>
          <w:spacing w:val="2"/>
          <w:sz w:val="28"/>
          <w:szCs w:val="28"/>
          <w:shd w:val="clear" w:color="auto" w:fill="FFFFFF"/>
        </w:rPr>
        <w:t>Топтық үй-жайлар</w:t>
      </w:r>
    </w:p>
    <w:tbl>
      <w:tblPr>
        <w:tblStyle w:val="ab"/>
        <w:tblW w:w="0" w:type="auto"/>
        <w:tblLook w:val="04A0"/>
      </w:tblPr>
      <w:tblGrid>
        <w:gridCol w:w="498"/>
        <w:gridCol w:w="6131"/>
        <w:gridCol w:w="2835"/>
      </w:tblGrid>
      <w:tr w:rsidR="00C244EB" w:rsidRPr="00AC471D" w:rsidTr="00DA15FA">
        <w:tc>
          <w:tcPr>
            <w:tcW w:w="498" w:type="dxa"/>
          </w:tcPr>
          <w:p w:rsidR="00C244EB" w:rsidRPr="00AC471D" w:rsidRDefault="00C244EB" w:rsidP="00DA15FA">
            <w:pPr>
              <w:jc w:val="both"/>
              <w:rPr>
                <w:b/>
                <w:sz w:val="24"/>
                <w:szCs w:val="24"/>
                <w:shd w:val="clear" w:color="auto" w:fill="FFFFFF"/>
              </w:rPr>
            </w:pPr>
            <w:r w:rsidRPr="00AC471D">
              <w:rPr>
                <w:b/>
                <w:sz w:val="24"/>
                <w:szCs w:val="24"/>
                <w:shd w:val="clear" w:color="auto" w:fill="FFFFFF"/>
              </w:rPr>
              <w:t>№</w:t>
            </w:r>
          </w:p>
        </w:tc>
        <w:tc>
          <w:tcPr>
            <w:tcW w:w="6131" w:type="dxa"/>
          </w:tcPr>
          <w:p w:rsidR="00C244EB" w:rsidRPr="00AC471D" w:rsidRDefault="00C244EB" w:rsidP="00DA15FA">
            <w:pPr>
              <w:jc w:val="both"/>
              <w:rPr>
                <w:b/>
                <w:sz w:val="24"/>
                <w:szCs w:val="24"/>
                <w:shd w:val="clear" w:color="auto" w:fill="FFFFFF"/>
              </w:rPr>
            </w:pPr>
            <w:r w:rsidRPr="00AC471D">
              <w:rPr>
                <w:b/>
                <w:sz w:val="24"/>
                <w:szCs w:val="24"/>
                <w:shd w:val="clear" w:color="auto" w:fill="FFFFFF"/>
              </w:rPr>
              <w:t xml:space="preserve">Атаулары </w:t>
            </w:r>
          </w:p>
        </w:tc>
        <w:tc>
          <w:tcPr>
            <w:tcW w:w="2835" w:type="dxa"/>
          </w:tcPr>
          <w:p w:rsidR="00C244EB" w:rsidRPr="00AC471D" w:rsidRDefault="00C244EB" w:rsidP="00DA15FA">
            <w:pPr>
              <w:jc w:val="both"/>
              <w:rPr>
                <w:b/>
                <w:sz w:val="24"/>
                <w:szCs w:val="24"/>
                <w:shd w:val="clear" w:color="auto" w:fill="FFFFFF"/>
              </w:rPr>
            </w:pPr>
            <w:r w:rsidRPr="00AC471D">
              <w:rPr>
                <w:b/>
                <w:sz w:val="24"/>
                <w:szCs w:val="24"/>
                <w:shd w:val="clear" w:color="auto" w:fill="FFFFFF"/>
              </w:rPr>
              <w:t xml:space="preserve">Саны </w:t>
            </w:r>
          </w:p>
        </w:tc>
      </w:tr>
      <w:tr w:rsidR="009A2E41" w:rsidRPr="00AC471D" w:rsidTr="00DA15FA">
        <w:tc>
          <w:tcPr>
            <w:tcW w:w="498" w:type="dxa"/>
          </w:tcPr>
          <w:p w:rsidR="009A2E41" w:rsidRPr="00AC471D" w:rsidRDefault="009A2E41" w:rsidP="001F10E6">
            <w:pPr>
              <w:jc w:val="both"/>
              <w:rPr>
                <w:sz w:val="24"/>
                <w:shd w:val="clear" w:color="auto" w:fill="FFFFFF"/>
              </w:rPr>
            </w:pPr>
            <w:r w:rsidRPr="00AC471D">
              <w:rPr>
                <w:sz w:val="24"/>
                <w:shd w:val="clear" w:color="auto" w:fill="FFFFFF"/>
              </w:rPr>
              <w:t>1</w:t>
            </w:r>
          </w:p>
        </w:tc>
        <w:tc>
          <w:tcPr>
            <w:tcW w:w="6131" w:type="dxa"/>
          </w:tcPr>
          <w:p w:rsidR="009A2E41" w:rsidRPr="00AC471D" w:rsidRDefault="009A2E41" w:rsidP="001F10E6">
            <w:pPr>
              <w:jc w:val="both"/>
              <w:rPr>
                <w:sz w:val="24"/>
                <w:shd w:val="clear" w:color="auto" w:fill="FFFFFF"/>
              </w:rPr>
            </w:pPr>
            <w:r w:rsidRPr="00AC471D">
              <w:rPr>
                <w:sz w:val="24"/>
                <w:shd w:val="clear" w:color="auto" w:fill="FFFFFF"/>
              </w:rPr>
              <w:t>Топтар саны</w:t>
            </w:r>
          </w:p>
          <w:p w:rsidR="009A2E41" w:rsidRPr="00AC471D" w:rsidRDefault="009A2E41" w:rsidP="001F10E6">
            <w:pPr>
              <w:jc w:val="both"/>
              <w:rPr>
                <w:sz w:val="24"/>
                <w:shd w:val="clear" w:color="auto" w:fill="FFFFFF"/>
              </w:rPr>
            </w:pPr>
            <w:r w:rsidRPr="00AC471D">
              <w:rPr>
                <w:sz w:val="24"/>
                <w:shd w:val="clear" w:color="auto" w:fill="FFFFFF"/>
              </w:rPr>
              <w:t xml:space="preserve">-ойын бөлмесі </w:t>
            </w:r>
          </w:p>
          <w:p w:rsidR="009A2E41" w:rsidRPr="00AC471D" w:rsidRDefault="009A2E41" w:rsidP="001F10E6">
            <w:pPr>
              <w:jc w:val="both"/>
              <w:rPr>
                <w:sz w:val="24"/>
                <w:shd w:val="clear" w:color="auto" w:fill="FFFFFF"/>
              </w:rPr>
            </w:pPr>
            <w:r w:rsidRPr="00AC471D">
              <w:rPr>
                <w:sz w:val="24"/>
                <w:shd w:val="clear" w:color="auto" w:fill="FFFFFF"/>
              </w:rPr>
              <w:t xml:space="preserve">-жатын бөлмесі </w:t>
            </w:r>
          </w:p>
          <w:p w:rsidR="009A2E41" w:rsidRPr="00AC471D" w:rsidRDefault="009A2E41" w:rsidP="001F10E6">
            <w:pPr>
              <w:jc w:val="both"/>
              <w:rPr>
                <w:sz w:val="24"/>
                <w:shd w:val="clear" w:color="auto" w:fill="FFFFFF"/>
              </w:rPr>
            </w:pPr>
            <w:r w:rsidRPr="00AC471D">
              <w:rPr>
                <w:sz w:val="24"/>
                <w:shd w:val="clear" w:color="auto" w:fill="FFFFFF"/>
              </w:rPr>
              <w:t xml:space="preserve">-қабылдау бөлмесі </w:t>
            </w:r>
          </w:p>
          <w:p w:rsidR="009A2E41" w:rsidRPr="00AC471D" w:rsidRDefault="009A2E41" w:rsidP="001F10E6">
            <w:pPr>
              <w:jc w:val="both"/>
              <w:rPr>
                <w:sz w:val="24"/>
                <w:shd w:val="clear" w:color="auto" w:fill="FFFFFF"/>
              </w:rPr>
            </w:pPr>
            <w:r w:rsidRPr="00AC471D">
              <w:rPr>
                <w:sz w:val="24"/>
                <w:shd w:val="clear" w:color="auto" w:fill="FFFFFF"/>
              </w:rPr>
              <w:t xml:space="preserve">-әжетхана  </w:t>
            </w:r>
          </w:p>
        </w:tc>
        <w:tc>
          <w:tcPr>
            <w:tcW w:w="2835" w:type="dxa"/>
          </w:tcPr>
          <w:p w:rsidR="009A2E41" w:rsidRPr="00AC471D" w:rsidRDefault="00AC471D" w:rsidP="001F10E6">
            <w:pPr>
              <w:rPr>
                <w:sz w:val="24"/>
              </w:rPr>
            </w:pPr>
            <w:r w:rsidRPr="00AC471D">
              <w:rPr>
                <w:sz w:val="24"/>
              </w:rPr>
              <w:t>12</w:t>
            </w:r>
          </w:p>
          <w:p w:rsidR="009A2E41" w:rsidRPr="00AC471D" w:rsidRDefault="00AC471D" w:rsidP="001F10E6">
            <w:pPr>
              <w:rPr>
                <w:sz w:val="24"/>
              </w:rPr>
            </w:pPr>
            <w:r w:rsidRPr="00AC471D">
              <w:rPr>
                <w:sz w:val="24"/>
              </w:rPr>
              <w:t>12</w:t>
            </w:r>
          </w:p>
          <w:p w:rsidR="009A2E41" w:rsidRPr="00AC471D" w:rsidRDefault="00AC471D" w:rsidP="001F10E6">
            <w:pPr>
              <w:rPr>
                <w:sz w:val="24"/>
              </w:rPr>
            </w:pPr>
            <w:r w:rsidRPr="00AC471D">
              <w:rPr>
                <w:sz w:val="24"/>
              </w:rPr>
              <w:t>12</w:t>
            </w:r>
          </w:p>
          <w:p w:rsidR="009A2E41" w:rsidRPr="00AC471D" w:rsidRDefault="00AC471D" w:rsidP="001F10E6">
            <w:pPr>
              <w:rPr>
                <w:sz w:val="24"/>
              </w:rPr>
            </w:pPr>
            <w:r w:rsidRPr="00AC471D">
              <w:rPr>
                <w:sz w:val="24"/>
              </w:rPr>
              <w:t>12</w:t>
            </w:r>
          </w:p>
          <w:p w:rsidR="009A2E41" w:rsidRPr="00AC471D" w:rsidRDefault="00AC471D" w:rsidP="001F10E6">
            <w:pPr>
              <w:rPr>
                <w:sz w:val="24"/>
              </w:rPr>
            </w:pPr>
            <w:r w:rsidRPr="00AC471D">
              <w:rPr>
                <w:sz w:val="24"/>
              </w:rPr>
              <w:t>12</w:t>
            </w:r>
          </w:p>
        </w:tc>
      </w:tr>
      <w:tr w:rsidR="00C244EB" w:rsidRPr="00AC471D" w:rsidTr="00DA15FA">
        <w:tc>
          <w:tcPr>
            <w:tcW w:w="9464" w:type="dxa"/>
            <w:gridSpan w:val="3"/>
          </w:tcPr>
          <w:p w:rsidR="00C244EB" w:rsidRPr="00AC471D" w:rsidRDefault="00C244EB" w:rsidP="00DA15FA">
            <w:pPr>
              <w:rPr>
                <w:b/>
                <w:sz w:val="24"/>
                <w:szCs w:val="24"/>
              </w:rPr>
            </w:pPr>
            <w:r w:rsidRPr="00AC471D">
              <w:rPr>
                <w:b/>
                <w:color w:val="000000"/>
                <w:spacing w:val="2"/>
                <w:sz w:val="24"/>
                <w:shd w:val="clear" w:color="auto" w:fill="FFFFFF"/>
              </w:rPr>
              <w:t>Мамандандырылған үй-жайлар</w:t>
            </w:r>
          </w:p>
        </w:tc>
      </w:tr>
      <w:tr w:rsidR="009A2E41" w:rsidRPr="00AC471D" w:rsidTr="00DA15FA">
        <w:tc>
          <w:tcPr>
            <w:tcW w:w="498" w:type="dxa"/>
          </w:tcPr>
          <w:p w:rsidR="009A2E41" w:rsidRPr="00AC471D" w:rsidRDefault="009A2E41" w:rsidP="001F10E6">
            <w:pPr>
              <w:jc w:val="both"/>
              <w:rPr>
                <w:sz w:val="24"/>
                <w:szCs w:val="24"/>
                <w:shd w:val="clear" w:color="auto" w:fill="FFFFFF"/>
              </w:rPr>
            </w:pPr>
            <w:r w:rsidRPr="00AC471D">
              <w:rPr>
                <w:sz w:val="24"/>
                <w:szCs w:val="24"/>
                <w:shd w:val="clear" w:color="auto" w:fill="FFFFFF"/>
              </w:rPr>
              <w:t>2</w:t>
            </w:r>
          </w:p>
        </w:tc>
        <w:tc>
          <w:tcPr>
            <w:tcW w:w="6131" w:type="dxa"/>
          </w:tcPr>
          <w:p w:rsidR="009A2E41" w:rsidRPr="00AC471D" w:rsidRDefault="009A2E41" w:rsidP="001F10E6">
            <w:pPr>
              <w:jc w:val="both"/>
              <w:rPr>
                <w:sz w:val="24"/>
                <w:szCs w:val="24"/>
                <w:shd w:val="clear" w:color="auto" w:fill="FFFFFF"/>
              </w:rPr>
            </w:pPr>
            <w:r w:rsidRPr="00AC471D">
              <w:rPr>
                <w:sz w:val="24"/>
                <w:szCs w:val="24"/>
                <w:shd w:val="clear" w:color="auto" w:fill="FFFFFF"/>
              </w:rPr>
              <w:t xml:space="preserve">Саз және дене шынықтыру бөлмесі </w:t>
            </w:r>
          </w:p>
        </w:tc>
        <w:tc>
          <w:tcPr>
            <w:tcW w:w="2835" w:type="dxa"/>
          </w:tcPr>
          <w:p w:rsidR="009A2E41" w:rsidRPr="00AC471D" w:rsidRDefault="009A2E41" w:rsidP="001F10E6">
            <w:pPr>
              <w:jc w:val="both"/>
              <w:rPr>
                <w:sz w:val="24"/>
                <w:szCs w:val="24"/>
                <w:shd w:val="clear" w:color="auto" w:fill="FFFFFF"/>
              </w:rPr>
            </w:pPr>
            <w:r w:rsidRPr="00AC471D">
              <w:rPr>
                <w:sz w:val="24"/>
                <w:szCs w:val="24"/>
                <w:shd w:val="clear" w:color="auto" w:fill="FFFFFF"/>
              </w:rPr>
              <w:t>2</w:t>
            </w:r>
          </w:p>
        </w:tc>
      </w:tr>
      <w:tr w:rsidR="009A2E41" w:rsidRPr="00AC471D" w:rsidTr="00DA15FA">
        <w:tc>
          <w:tcPr>
            <w:tcW w:w="498" w:type="dxa"/>
          </w:tcPr>
          <w:p w:rsidR="009A2E41" w:rsidRPr="00AC471D" w:rsidRDefault="009A2E41" w:rsidP="001F10E6">
            <w:pPr>
              <w:jc w:val="both"/>
              <w:rPr>
                <w:sz w:val="24"/>
                <w:szCs w:val="24"/>
                <w:shd w:val="clear" w:color="auto" w:fill="FFFFFF"/>
              </w:rPr>
            </w:pPr>
            <w:r w:rsidRPr="00AC471D">
              <w:rPr>
                <w:sz w:val="24"/>
                <w:szCs w:val="24"/>
                <w:shd w:val="clear" w:color="auto" w:fill="FFFFFF"/>
              </w:rPr>
              <w:t>3</w:t>
            </w:r>
          </w:p>
        </w:tc>
        <w:tc>
          <w:tcPr>
            <w:tcW w:w="6131" w:type="dxa"/>
          </w:tcPr>
          <w:p w:rsidR="009A2E41" w:rsidRPr="00AC471D" w:rsidRDefault="009A2E41" w:rsidP="001F10E6">
            <w:pPr>
              <w:jc w:val="both"/>
              <w:rPr>
                <w:sz w:val="24"/>
                <w:szCs w:val="24"/>
                <w:shd w:val="clear" w:color="auto" w:fill="FFFFFF"/>
              </w:rPr>
            </w:pPr>
            <w:r w:rsidRPr="00AC471D">
              <w:rPr>
                <w:sz w:val="24"/>
                <w:szCs w:val="24"/>
                <w:shd w:val="clear" w:color="auto" w:fill="FFFFFF"/>
              </w:rPr>
              <w:t xml:space="preserve">Медициналық кабинет </w:t>
            </w:r>
          </w:p>
        </w:tc>
        <w:tc>
          <w:tcPr>
            <w:tcW w:w="2835" w:type="dxa"/>
          </w:tcPr>
          <w:p w:rsidR="009A2E41" w:rsidRPr="00AC471D" w:rsidRDefault="009A2E41" w:rsidP="001F10E6">
            <w:pPr>
              <w:jc w:val="both"/>
              <w:rPr>
                <w:sz w:val="24"/>
                <w:szCs w:val="24"/>
                <w:shd w:val="clear" w:color="auto" w:fill="FFFFFF"/>
              </w:rPr>
            </w:pPr>
            <w:r w:rsidRPr="00AC471D">
              <w:rPr>
                <w:sz w:val="24"/>
                <w:szCs w:val="24"/>
                <w:shd w:val="clear" w:color="auto" w:fill="FFFFFF"/>
              </w:rPr>
              <w:t>1</w:t>
            </w:r>
          </w:p>
        </w:tc>
      </w:tr>
      <w:tr w:rsidR="009A2E41" w:rsidRPr="00AC471D" w:rsidTr="00DA15FA">
        <w:tc>
          <w:tcPr>
            <w:tcW w:w="498" w:type="dxa"/>
          </w:tcPr>
          <w:p w:rsidR="009A2E41" w:rsidRPr="00AC471D" w:rsidRDefault="009A2E41" w:rsidP="001F10E6">
            <w:pPr>
              <w:jc w:val="both"/>
              <w:rPr>
                <w:sz w:val="24"/>
                <w:szCs w:val="24"/>
                <w:shd w:val="clear" w:color="auto" w:fill="FFFFFF"/>
              </w:rPr>
            </w:pPr>
            <w:r w:rsidRPr="00AC471D">
              <w:rPr>
                <w:sz w:val="24"/>
                <w:szCs w:val="24"/>
                <w:shd w:val="clear" w:color="auto" w:fill="FFFFFF"/>
              </w:rPr>
              <w:t>4</w:t>
            </w:r>
          </w:p>
        </w:tc>
        <w:tc>
          <w:tcPr>
            <w:tcW w:w="6131" w:type="dxa"/>
          </w:tcPr>
          <w:p w:rsidR="009A2E41" w:rsidRPr="00AC471D" w:rsidRDefault="009A2E41" w:rsidP="001F10E6">
            <w:pPr>
              <w:jc w:val="both"/>
              <w:rPr>
                <w:sz w:val="24"/>
                <w:szCs w:val="24"/>
                <w:shd w:val="clear" w:color="auto" w:fill="FFFFFF"/>
              </w:rPr>
            </w:pPr>
            <w:r w:rsidRPr="00AC471D">
              <w:rPr>
                <w:sz w:val="24"/>
                <w:szCs w:val="24"/>
                <w:shd w:val="clear" w:color="auto" w:fill="FFFFFF"/>
              </w:rPr>
              <w:t xml:space="preserve">Әдістемелік кабинет </w:t>
            </w:r>
          </w:p>
        </w:tc>
        <w:tc>
          <w:tcPr>
            <w:tcW w:w="2835" w:type="dxa"/>
          </w:tcPr>
          <w:p w:rsidR="009A2E41" w:rsidRPr="00AC471D" w:rsidRDefault="009A2E41" w:rsidP="001F10E6">
            <w:pPr>
              <w:jc w:val="both"/>
              <w:rPr>
                <w:sz w:val="24"/>
                <w:szCs w:val="24"/>
                <w:shd w:val="clear" w:color="auto" w:fill="FFFFFF"/>
              </w:rPr>
            </w:pPr>
            <w:r w:rsidRPr="00AC471D">
              <w:rPr>
                <w:sz w:val="24"/>
                <w:szCs w:val="24"/>
                <w:shd w:val="clear" w:color="auto" w:fill="FFFFFF"/>
              </w:rPr>
              <w:t>1</w:t>
            </w:r>
          </w:p>
        </w:tc>
      </w:tr>
      <w:tr w:rsidR="009A2E41" w:rsidRPr="00AC471D" w:rsidTr="00DA15FA">
        <w:tc>
          <w:tcPr>
            <w:tcW w:w="498" w:type="dxa"/>
          </w:tcPr>
          <w:p w:rsidR="009A2E41" w:rsidRPr="00AC471D" w:rsidRDefault="009A2E41" w:rsidP="001F10E6">
            <w:pPr>
              <w:jc w:val="both"/>
              <w:rPr>
                <w:sz w:val="24"/>
                <w:szCs w:val="24"/>
                <w:shd w:val="clear" w:color="auto" w:fill="FFFFFF"/>
              </w:rPr>
            </w:pPr>
            <w:r w:rsidRPr="00AC471D">
              <w:rPr>
                <w:sz w:val="24"/>
                <w:szCs w:val="24"/>
                <w:shd w:val="clear" w:color="auto" w:fill="FFFFFF"/>
              </w:rPr>
              <w:t>5</w:t>
            </w:r>
          </w:p>
        </w:tc>
        <w:tc>
          <w:tcPr>
            <w:tcW w:w="6131" w:type="dxa"/>
          </w:tcPr>
          <w:p w:rsidR="009A2E41" w:rsidRPr="00AC471D" w:rsidRDefault="009A2E41" w:rsidP="001F10E6">
            <w:pPr>
              <w:jc w:val="both"/>
              <w:rPr>
                <w:sz w:val="24"/>
                <w:szCs w:val="24"/>
                <w:shd w:val="clear" w:color="auto" w:fill="FFFFFF"/>
              </w:rPr>
            </w:pPr>
            <w:r w:rsidRPr="00AC471D">
              <w:rPr>
                <w:sz w:val="24"/>
                <w:szCs w:val="24"/>
                <w:shd w:val="clear" w:color="auto" w:fill="FFFFFF"/>
              </w:rPr>
              <w:t xml:space="preserve">Психолог бөлмесі </w:t>
            </w:r>
          </w:p>
        </w:tc>
        <w:tc>
          <w:tcPr>
            <w:tcW w:w="2835" w:type="dxa"/>
          </w:tcPr>
          <w:p w:rsidR="009A2E41" w:rsidRPr="00AC471D" w:rsidRDefault="009A2E41" w:rsidP="001F10E6">
            <w:pPr>
              <w:jc w:val="both"/>
              <w:rPr>
                <w:sz w:val="24"/>
                <w:szCs w:val="24"/>
                <w:shd w:val="clear" w:color="auto" w:fill="FFFFFF"/>
              </w:rPr>
            </w:pPr>
            <w:r w:rsidRPr="00AC471D">
              <w:rPr>
                <w:sz w:val="24"/>
                <w:szCs w:val="24"/>
                <w:shd w:val="clear" w:color="auto" w:fill="FFFFFF"/>
              </w:rPr>
              <w:t>1</w:t>
            </w:r>
          </w:p>
        </w:tc>
      </w:tr>
      <w:tr w:rsidR="009A2E41" w:rsidRPr="00AC471D" w:rsidTr="00DA15FA">
        <w:tc>
          <w:tcPr>
            <w:tcW w:w="498" w:type="dxa"/>
          </w:tcPr>
          <w:p w:rsidR="009A2E41" w:rsidRPr="00AC471D" w:rsidRDefault="009A2E41" w:rsidP="001F10E6">
            <w:pPr>
              <w:jc w:val="both"/>
              <w:rPr>
                <w:sz w:val="24"/>
                <w:szCs w:val="24"/>
                <w:shd w:val="clear" w:color="auto" w:fill="FFFFFF"/>
              </w:rPr>
            </w:pPr>
            <w:r w:rsidRPr="00AC471D">
              <w:rPr>
                <w:sz w:val="24"/>
                <w:szCs w:val="24"/>
                <w:shd w:val="clear" w:color="auto" w:fill="FFFFFF"/>
              </w:rPr>
              <w:t>6</w:t>
            </w:r>
          </w:p>
        </w:tc>
        <w:tc>
          <w:tcPr>
            <w:tcW w:w="6131" w:type="dxa"/>
          </w:tcPr>
          <w:p w:rsidR="009A2E41" w:rsidRPr="00AC471D" w:rsidRDefault="009A2E41" w:rsidP="001F10E6">
            <w:pPr>
              <w:jc w:val="both"/>
              <w:rPr>
                <w:sz w:val="24"/>
                <w:szCs w:val="24"/>
                <w:shd w:val="clear" w:color="auto" w:fill="FFFFFF"/>
              </w:rPr>
            </w:pPr>
            <w:r w:rsidRPr="00AC471D">
              <w:rPr>
                <w:sz w:val="24"/>
                <w:szCs w:val="24"/>
                <w:shd w:val="clear" w:color="auto" w:fill="FFFFFF"/>
              </w:rPr>
              <w:t xml:space="preserve">Меңгеруші кабинеті </w:t>
            </w:r>
          </w:p>
        </w:tc>
        <w:tc>
          <w:tcPr>
            <w:tcW w:w="2835" w:type="dxa"/>
          </w:tcPr>
          <w:p w:rsidR="009A2E41" w:rsidRPr="00AC471D" w:rsidRDefault="009A2E41" w:rsidP="001F10E6">
            <w:pPr>
              <w:jc w:val="both"/>
              <w:rPr>
                <w:sz w:val="24"/>
                <w:szCs w:val="24"/>
                <w:shd w:val="clear" w:color="auto" w:fill="FFFFFF"/>
              </w:rPr>
            </w:pPr>
            <w:r w:rsidRPr="00AC471D">
              <w:rPr>
                <w:sz w:val="24"/>
                <w:szCs w:val="24"/>
                <w:shd w:val="clear" w:color="auto" w:fill="FFFFFF"/>
              </w:rPr>
              <w:t>1</w:t>
            </w:r>
          </w:p>
        </w:tc>
      </w:tr>
      <w:tr w:rsidR="009A2E41" w:rsidRPr="00AC471D" w:rsidTr="001F10E6">
        <w:tc>
          <w:tcPr>
            <w:tcW w:w="6629" w:type="dxa"/>
            <w:gridSpan w:val="2"/>
          </w:tcPr>
          <w:p w:rsidR="009A2E41" w:rsidRPr="00AC471D" w:rsidRDefault="009A2E41" w:rsidP="001F10E6">
            <w:pPr>
              <w:jc w:val="both"/>
              <w:rPr>
                <w:b/>
                <w:sz w:val="24"/>
                <w:szCs w:val="24"/>
                <w:shd w:val="clear" w:color="auto" w:fill="FFFFFF"/>
              </w:rPr>
            </w:pPr>
            <w:r w:rsidRPr="00AC471D">
              <w:rPr>
                <w:b/>
                <w:sz w:val="24"/>
                <w:szCs w:val="24"/>
                <w:shd w:val="clear" w:color="auto" w:fill="FFFFFF"/>
              </w:rPr>
              <w:t>Ілеспе үй-жайлар</w:t>
            </w:r>
          </w:p>
        </w:tc>
        <w:tc>
          <w:tcPr>
            <w:tcW w:w="2835" w:type="dxa"/>
          </w:tcPr>
          <w:p w:rsidR="009A2E41" w:rsidRPr="00AC471D" w:rsidRDefault="009A2E41" w:rsidP="001F10E6">
            <w:pPr>
              <w:jc w:val="both"/>
              <w:rPr>
                <w:sz w:val="24"/>
                <w:szCs w:val="24"/>
                <w:shd w:val="clear" w:color="auto" w:fill="FFFFFF"/>
              </w:rPr>
            </w:pPr>
          </w:p>
        </w:tc>
      </w:tr>
      <w:tr w:rsidR="009A2E41" w:rsidRPr="00AC471D" w:rsidTr="00DA15FA">
        <w:tc>
          <w:tcPr>
            <w:tcW w:w="498" w:type="dxa"/>
          </w:tcPr>
          <w:p w:rsidR="009A2E41" w:rsidRPr="00AC471D" w:rsidRDefault="009A2E41" w:rsidP="001F10E6">
            <w:pPr>
              <w:jc w:val="both"/>
              <w:rPr>
                <w:sz w:val="24"/>
                <w:shd w:val="clear" w:color="auto" w:fill="FFFFFF"/>
              </w:rPr>
            </w:pPr>
            <w:r w:rsidRPr="00AC471D">
              <w:rPr>
                <w:sz w:val="24"/>
                <w:shd w:val="clear" w:color="auto" w:fill="FFFFFF"/>
              </w:rPr>
              <w:t>9</w:t>
            </w:r>
          </w:p>
        </w:tc>
        <w:tc>
          <w:tcPr>
            <w:tcW w:w="6131" w:type="dxa"/>
          </w:tcPr>
          <w:p w:rsidR="009A2E41" w:rsidRPr="00AC471D" w:rsidRDefault="009A2E41" w:rsidP="001F10E6">
            <w:pPr>
              <w:jc w:val="both"/>
              <w:rPr>
                <w:sz w:val="24"/>
                <w:shd w:val="clear" w:color="auto" w:fill="FFFFFF"/>
              </w:rPr>
            </w:pPr>
            <w:r w:rsidRPr="00AC471D">
              <w:rPr>
                <w:sz w:val="24"/>
                <w:shd w:val="clear" w:color="auto" w:fill="FFFFFF"/>
              </w:rPr>
              <w:t xml:space="preserve">Асхана блогі </w:t>
            </w:r>
          </w:p>
        </w:tc>
        <w:tc>
          <w:tcPr>
            <w:tcW w:w="2835" w:type="dxa"/>
          </w:tcPr>
          <w:p w:rsidR="009A2E41" w:rsidRPr="00AC471D" w:rsidRDefault="009A2E41" w:rsidP="001F10E6">
            <w:pPr>
              <w:jc w:val="both"/>
              <w:rPr>
                <w:sz w:val="24"/>
                <w:shd w:val="clear" w:color="auto" w:fill="FFFFFF"/>
              </w:rPr>
            </w:pPr>
            <w:r w:rsidRPr="00AC471D">
              <w:rPr>
                <w:sz w:val="24"/>
                <w:shd w:val="clear" w:color="auto" w:fill="FFFFFF"/>
              </w:rPr>
              <w:t>1</w:t>
            </w:r>
          </w:p>
        </w:tc>
      </w:tr>
      <w:tr w:rsidR="009A2E41" w:rsidRPr="00AC471D" w:rsidTr="00DA15FA">
        <w:tc>
          <w:tcPr>
            <w:tcW w:w="498" w:type="dxa"/>
          </w:tcPr>
          <w:p w:rsidR="009A2E41" w:rsidRPr="00AC471D" w:rsidRDefault="009A2E41" w:rsidP="001F10E6">
            <w:pPr>
              <w:jc w:val="both"/>
              <w:rPr>
                <w:sz w:val="24"/>
                <w:shd w:val="clear" w:color="auto" w:fill="FFFFFF"/>
              </w:rPr>
            </w:pPr>
            <w:r w:rsidRPr="00AC471D">
              <w:rPr>
                <w:sz w:val="24"/>
                <w:shd w:val="clear" w:color="auto" w:fill="FFFFFF"/>
              </w:rPr>
              <w:t>10</w:t>
            </w:r>
          </w:p>
        </w:tc>
        <w:tc>
          <w:tcPr>
            <w:tcW w:w="6131" w:type="dxa"/>
          </w:tcPr>
          <w:p w:rsidR="009A2E41" w:rsidRPr="00AC471D" w:rsidRDefault="009A2E41" w:rsidP="001F10E6">
            <w:pPr>
              <w:jc w:val="both"/>
              <w:rPr>
                <w:sz w:val="24"/>
                <w:shd w:val="clear" w:color="auto" w:fill="FFFFFF"/>
              </w:rPr>
            </w:pPr>
            <w:r w:rsidRPr="00AC471D">
              <w:rPr>
                <w:sz w:val="24"/>
                <w:shd w:val="clear" w:color="auto" w:fill="FFFFFF"/>
              </w:rPr>
              <w:t xml:space="preserve">Кір жуатын , үтіктейтін орын </w:t>
            </w:r>
          </w:p>
        </w:tc>
        <w:tc>
          <w:tcPr>
            <w:tcW w:w="2835" w:type="dxa"/>
          </w:tcPr>
          <w:p w:rsidR="009A2E41" w:rsidRPr="00AC471D" w:rsidRDefault="009A2E41" w:rsidP="001F10E6">
            <w:pPr>
              <w:jc w:val="both"/>
              <w:rPr>
                <w:sz w:val="24"/>
                <w:shd w:val="clear" w:color="auto" w:fill="FFFFFF"/>
              </w:rPr>
            </w:pPr>
            <w:r w:rsidRPr="00AC471D">
              <w:rPr>
                <w:sz w:val="24"/>
                <w:shd w:val="clear" w:color="auto" w:fill="FFFFFF"/>
              </w:rPr>
              <w:t>1</w:t>
            </w:r>
          </w:p>
        </w:tc>
      </w:tr>
      <w:tr w:rsidR="009A2E41" w:rsidRPr="00AC471D" w:rsidTr="00DA15FA">
        <w:tc>
          <w:tcPr>
            <w:tcW w:w="498" w:type="dxa"/>
          </w:tcPr>
          <w:p w:rsidR="009A2E41" w:rsidRPr="00AC471D" w:rsidRDefault="009A2E41" w:rsidP="001F10E6">
            <w:pPr>
              <w:jc w:val="both"/>
              <w:rPr>
                <w:sz w:val="24"/>
                <w:shd w:val="clear" w:color="auto" w:fill="FFFFFF"/>
              </w:rPr>
            </w:pPr>
            <w:r w:rsidRPr="00AC471D">
              <w:rPr>
                <w:sz w:val="24"/>
                <w:shd w:val="clear" w:color="auto" w:fill="FFFFFF"/>
              </w:rPr>
              <w:t>11</w:t>
            </w:r>
          </w:p>
        </w:tc>
        <w:tc>
          <w:tcPr>
            <w:tcW w:w="6131" w:type="dxa"/>
          </w:tcPr>
          <w:p w:rsidR="009A2E41" w:rsidRPr="00AC471D" w:rsidRDefault="009A2E41" w:rsidP="001F10E6">
            <w:pPr>
              <w:jc w:val="both"/>
              <w:rPr>
                <w:sz w:val="24"/>
                <w:shd w:val="clear" w:color="auto" w:fill="FFFFFF"/>
              </w:rPr>
            </w:pPr>
            <w:r w:rsidRPr="00AC471D">
              <w:rPr>
                <w:sz w:val="24"/>
                <w:shd w:val="clear" w:color="auto" w:fill="FFFFFF"/>
              </w:rPr>
              <w:t xml:space="preserve">Есепші кабинеті </w:t>
            </w:r>
          </w:p>
        </w:tc>
        <w:tc>
          <w:tcPr>
            <w:tcW w:w="2835" w:type="dxa"/>
          </w:tcPr>
          <w:p w:rsidR="009A2E41" w:rsidRPr="00AC471D" w:rsidRDefault="009A2E41" w:rsidP="001F10E6">
            <w:pPr>
              <w:jc w:val="both"/>
              <w:rPr>
                <w:sz w:val="24"/>
                <w:shd w:val="clear" w:color="auto" w:fill="FFFFFF"/>
              </w:rPr>
            </w:pPr>
            <w:r w:rsidRPr="00AC471D">
              <w:rPr>
                <w:sz w:val="24"/>
                <w:shd w:val="clear" w:color="auto" w:fill="FFFFFF"/>
              </w:rPr>
              <w:t>1</w:t>
            </w:r>
          </w:p>
        </w:tc>
      </w:tr>
      <w:tr w:rsidR="009A2E41" w:rsidRPr="00AC471D" w:rsidTr="00DA15FA">
        <w:tc>
          <w:tcPr>
            <w:tcW w:w="498" w:type="dxa"/>
          </w:tcPr>
          <w:p w:rsidR="009A2E41" w:rsidRPr="00AC471D" w:rsidRDefault="009A2E41" w:rsidP="001F10E6">
            <w:pPr>
              <w:jc w:val="both"/>
              <w:rPr>
                <w:sz w:val="24"/>
                <w:shd w:val="clear" w:color="auto" w:fill="FFFFFF"/>
              </w:rPr>
            </w:pPr>
            <w:r w:rsidRPr="00AC471D">
              <w:rPr>
                <w:sz w:val="24"/>
                <w:shd w:val="clear" w:color="auto" w:fill="FFFFFF"/>
              </w:rPr>
              <w:t>12</w:t>
            </w:r>
          </w:p>
        </w:tc>
        <w:tc>
          <w:tcPr>
            <w:tcW w:w="6131" w:type="dxa"/>
          </w:tcPr>
          <w:p w:rsidR="009A2E41" w:rsidRPr="00AC471D" w:rsidRDefault="009A2E41" w:rsidP="001F10E6">
            <w:pPr>
              <w:jc w:val="both"/>
              <w:rPr>
                <w:sz w:val="24"/>
                <w:shd w:val="clear" w:color="auto" w:fill="FFFFFF"/>
              </w:rPr>
            </w:pPr>
            <w:r w:rsidRPr="00AC471D">
              <w:rPr>
                <w:sz w:val="24"/>
                <w:shd w:val="clear" w:color="auto" w:fill="FFFFFF"/>
              </w:rPr>
              <w:t xml:space="preserve">Қойма үй жайлары </w:t>
            </w:r>
          </w:p>
        </w:tc>
        <w:tc>
          <w:tcPr>
            <w:tcW w:w="2835" w:type="dxa"/>
          </w:tcPr>
          <w:p w:rsidR="009A2E41" w:rsidRPr="00AC471D" w:rsidRDefault="00AC471D" w:rsidP="001F10E6">
            <w:pPr>
              <w:jc w:val="both"/>
              <w:rPr>
                <w:sz w:val="24"/>
                <w:shd w:val="clear" w:color="auto" w:fill="FFFFFF"/>
              </w:rPr>
            </w:pPr>
            <w:r w:rsidRPr="00AC471D">
              <w:rPr>
                <w:sz w:val="24"/>
                <w:shd w:val="clear" w:color="auto" w:fill="FFFFFF"/>
              </w:rPr>
              <w:t>3</w:t>
            </w:r>
          </w:p>
        </w:tc>
      </w:tr>
      <w:tr w:rsidR="009A2E41" w:rsidRPr="00A73217" w:rsidTr="00DA15FA">
        <w:tc>
          <w:tcPr>
            <w:tcW w:w="498" w:type="dxa"/>
          </w:tcPr>
          <w:p w:rsidR="009A2E41" w:rsidRPr="00AC471D" w:rsidRDefault="009A2E41" w:rsidP="001F10E6">
            <w:pPr>
              <w:jc w:val="both"/>
              <w:rPr>
                <w:sz w:val="24"/>
                <w:shd w:val="clear" w:color="auto" w:fill="FFFFFF"/>
              </w:rPr>
            </w:pPr>
            <w:r w:rsidRPr="00AC471D">
              <w:rPr>
                <w:sz w:val="24"/>
                <w:shd w:val="clear" w:color="auto" w:fill="FFFFFF"/>
              </w:rPr>
              <w:t>13</w:t>
            </w:r>
          </w:p>
        </w:tc>
        <w:tc>
          <w:tcPr>
            <w:tcW w:w="6131" w:type="dxa"/>
          </w:tcPr>
          <w:p w:rsidR="009A2E41" w:rsidRPr="00AC471D" w:rsidRDefault="009A2E41" w:rsidP="001F10E6">
            <w:pPr>
              <w:jc w:val="both"/>
              <w:rPr>
                <w:sz w:val="24"/>
                <w:shd w:val="clear" w:color="auto" w:fill="FFFFFF"/>
              </w:rPr>
            </w:pPr>
            <w:r w:rsidRPr="00AC471D">
              <w:rPr>
                <w:sz w:val="24"/>
                <w:shd w:val="clear" w:color="auto" w:fill="FFFFFF"/>
              </w:rPr>
              <w:t>Шаруашылық меңгерушісі бөлмесі</w:t>
            </w:r>
          </w:p>
        </w:tc>
        <w:tc>
          <w:tcPr>
            <w:tcW w:w="2835" w:type="dxa"/>
          </w:tcPr>
          <w:p w:rsidR="009A2E41" w:rsidRPr="00AC471D" w:rsidRDefault="009A2E41" w:rsidP="001F10E6">
            <w:pPr>
              <w:jc w:val="both"/>
              <w:rPr>
                <w:sz w:val="24"/>
                <w:shd w:val="clear" w:color="auto" w:fill="FFFFFF"/>
              </w:rPr>
            </w:pPr>
            <w:r w:rsidRPr="00AC471D">
              <w:rPr>
                <w:sz w:val="24"/>
                <w:shd w:val="clear" w:color="auto" w:fill="FFFFFF"/>
              </w:rPr>
              <w:t>1</w:t>
            </w:r>
          </w:p>
        </w:tc>
      </w:tr>
    </w:tbl>
    <w:p w:rsidR="00AC471D" w:rsidRDefault="005B114B" w:rsidP="00C244EB">
      <w:pPr>
        <w:widowControl w:val="0"/>
        <w:tabs>
          <w:tab w:val="left" w:pos="426"/>
          <w:tab w:val="left" w:pos="851"/>
          <w:tab w:val="left" w:pos="993"/>
          <w:tab w:val="left" w:pos="1134"/>
        </w:tabs>
        <w:jc w:val="both"/>
        <w:rPr>
          <w:sz w:val="28"/>
          <w:szCs w:val="28"/>
          <w:highlight w:val="yellow"/>
        </w:rPr>
      </w:pPr>
      <w:r w:rsidRPr="00A73217">
        <w:rPr>
          <w:sz w:val="28"/>
          <w:szCs w:val="28"/>
          <w:highlight w:val="yellow"/>
        </w:rPr>
        <w:t xml:space="preserve">   </w:t>
      </w:r>
    </w:p>
    <w:p w:rsidR="005B114B" w:rsidRPr="00B360AF" w:rsidRDefault="005B114B" w:rsidP="00C244EB">
      <w:pPr>
        <w:widowControl w:val="0"/>
        <w:tabs>
          <w:tab w:val="left" w:pos="426"/>
          <w:tab w:val="left" w:pos="851"/>
          <w:tab w:val="left" w:pos="993"/>
          <w:tab w:val="left" w:pos="1134"/>
        </w:tabs>
        <w:jc w:val="both"/>
        <w:rPr>
          <w:sz w:val="28"/>
          <w:szCs w:val="28"/>
        </w:rPr>
      </w:pPr>
      <w:r w:rsidRPr="00B360AF">
        <w:rPr>
          <w:sz w:val="28"/>
          <w:szCs w:val="28"/>
        </w:rPr>
        <w:t xml:space="preserve"> Бөбекжай-бақшада керекті жабдықтармен қамтамасыз етілген медициналық блок бар. Егу, оқшаулау бөлмелері жасақталған. Кабиентке Атырау облыстық денса</w:t>
      </w:r>
      <w:r w:rsidR="00B360AF" w:rsidRPr="00B360AF">
        <w:rPr>
          <w:sz w:val="28"/>
          <w:szCs w:val="28"/>
        </w:rPr>
        <w:t>улық сақтау департаментінің 2013 жылдың 25</w:t>
      </w:r>
      <w:r w:rsidRPr="00B360AF">
        <w:rPr>
          <w:sz w:val="28"/>
          <w:szCs w:val="28"/>
        </w:rPr>
        <w:t xml:space="preserve"> ақпанындағы </w:t>
      </w:r>
      <w:r w:rsidR="00B360AF" w:rsidRPr="00B360AF">
        <w:rPr>
          <w:sz w:val="28"/>
          <w:szCs w:val="28"/>
        </w:rPr>
        <w:t>№00596</w:t>
      </w:r>
      <w:r w:rsidRPr="00B360AF">
        <w:rPr>
          <w:sz w:val="28"/>
          <w:szCs w:val="28"/>
        </w:rPr>
        <w:t xml:space="preserve"> DR м</w:t>
      </w:r>
      <w:r w:rsidR="00B360AF" w:rsidRPr="00B360AF">
        <w:rPr>
          <w:sz w:val="28"/>
          <w:szCs w:val="28"/>
        </w:rPr>
        <w:t>емлекеттік лицензиясы мен №00853 25.02.2013</w:t>
      </w:r>
      <w:r w:rsidRPr="00B360AF">
        <w:rPr>
          <w:sz w:val="28"/>
          <w:szCs w:val="28"/>
        </w:rPr>
        <w:t xml:space="preserve"> ж. қосымшасы берілген. Бөбекжай-бақшада тазалық-гигиеналық тәртіп сақтау жолы өте жақсы деңгейде. Балалардың күн реттелімі сақталады. Сауықтыру-шынықтыру жұмыстары, жұқпалы аурулардан сақтану, болдырмау шаралары жоспарлы жүргізілуде. Бөбекжай-бақша қызметкерлері уақтылы медициналық тексерістен өткізіліп тұрады.    </w:t>
      </w:r>
    </w:p>
    <w:p w:rsidR="00C244EB" w:rsidRPr="00AC471D" w:rsidRDefault="00C244EB" w:rsidP="00C244EB">
      <w:pPr>
        <w:widowControl w:val="0"/>
        <w:tabs>
          <w:tab w:val="left" w:pos="426"/>
          <w:tab w:val="left" w:pos="851"/>
          <w:tab w:val="left" w:pos="993"/>
          <w:tab w:val="left" w:pos="1134"/>
        </w:tabs>
        <w:jc w:val="both"/>
        <w:rPr>
          <w:i/>
          <w:color w:val="FF0000"/>
          <w:sz w:val="28"/>
          <w:szCs w:val="28"/>
        </w:rPr>
      </w:pPr>
      <w:r w:rsidRPr="00AC471D">
        <w:rPr>
          <w:i/>
          <w:sz w:val="28"/>
          <w:szCs w:val="28"/>
        </w:rPr>
        <w:t xml:space="preserve">Жабдықтар мен жиһазбен қамтамасыз ету туралы мәлімет Әдістемелік ұсынымның 4-қосымшасына сәйкес басшының қолымен және мөрімен расталып, </w:t>
      </w:r>
      <w:r w:rsidRPr="00AC471D">
        <w:rPr>
          <w:i/>
          <w:sz w:val="28"/>
          <w:szCs w:val="28"/>
        </w:rPr>
        <w:lastRenderedPageBreak/>
        <w:t>кесте қоса берілді. Бух</w:t>
      </w:r>
      <w:r w:rsidR="00AC471D" w:rsidRPr="00AC471D">
        <w:rPr>
          <w:i/>
          <w:sz w:val="28"/>
          <w:szCs w:val="28"/>
        </w:rPr>
        <w:t>г</w:t>
      </w:r>
      <w:r w:rsidRPr="00AC471D">
        <w:rPr>
          <w:i/>
          <w:sz w:val="28"/>
          <w:szCs w:val="28"/>
        </w:rPr>
        <w:t xml:space="preserve">алтерлік есептілік деректеріне негізгі құралдардың тізбесі ұсынылды. </w:t>
      </w:r>
    </w:p>
    <w:p w:rsidR="00C244EB" w:rsidRPr="00A73217" w:rsidRDefault="00C244EB" w:rsidP="00C244EB">
      <w:pPr>
        <w:pStyle w:val="a3"/>
        <w:jc w:val="both"/>
        <w:rPr>
          <w:color w:val="FF0000"/>
          <w:sz w:val="28"/>
          <w:szCs w:val="28"/>
          <w:highlight w:val="yellow"/>
        </w:rPr>
      </w:pPr>
    </w:p>
    <w:p w:rsidR="005B114B" w:rsidRPr="00351906" w:rsidRDefault="005B114B" w:rsidP="00C244EB">
      <w:pPr>
        <w:pStyle w:val="a3"/>
        <w:jc w:val="both"/>
        <w:rPr>
          <w:color w:val="FF0000"/>
          <w:sz w:val="28"/>
          <w:szCs w:val="28"/>
        </w:rPr>
      </w:pPr>
    </w:p>
    <w:p w:rsidR="00C244EB" w:rsidRPr="00351906" w:rsidRDefault="005B114B" w:rsidP="00C244EB">
      <w:pPr>
        <w:pStyle w:val="a3"/>
        <w:jc w:val="both"/>
        <w:rPr>
          <w:b/>
          <w:sz w:val="28"/>
          <w:szCs w:val="28"/>
          <w:u w:val="single"/>
        </w:rPr>
      </w:pPr>
      <w:r w:rsidRPr="00351906">
        <w:rPr>
          <w:b/>
          <w:sz w:val="28"/>
          <w:szCs w:val="28"/>
        </w:rPr>
        <w:t xml:space="preserve">                 </w:t>
      </w:r>
      <w:r w:rsidR="00B459A5" w:rsidRPr="00351906">
        <w:rPr>
          <w:b/>
          <w:sz w:val="28"/>
          <w:szCs w:val="28"/>
        </w:rPr>
        <w:t xml:space="preserve">          </w:t>
      </w:r>
      <w:r w:rsidRPr="00351906">
        <w:rPr>
          <w:b/>
          <w:sz w:val="28"/>
          <w:szCs w:val="28"/>
        </w:rPr>
        <w:t xml:space="preserve">   </w:t>
      </w:r>
      <w:r w:rsidR="00C244EB" w:rsidRPr="00351906">
        <w:rPr>
          <w:b/>
          <w:sz w:val="28"/>
          <w:szCs w:val="28"/>
          <w:u w:val="single"/>
        </w:rPr>
        <w:t>6. Ақпараттық ресурстар және кітапхана қоры</w:t>
      </w:r>
    </w:p>
    <w:p w:rsidR="00EA19C8" w:rsidRPr="00351906" w:rsidRDefault="00EA19C8" w:rsidP="00C244EB">
      <w:pPr>
        <w:pStyle w:val="a3"/>
        <w:jc w:val="both"/>
        <w:rPr>
          <w:sz w:val="28"/>
          <w:szCs w:val="28"/>
        </w:rPr>
      </w:pPr>
    </w:p>
    <w:p w:rsidR="00EA19C8" w:rsidRPr="00351906" w:rsidRDefault="00351906" w:rsidP="00C244EB">
      <w:pPr>
        <w:pStyle w:val="a3"/>
        <w:jc w:val="both"/>
        <w:rPr>
          <w:sz w:val="28"/>
          <w:szCs w:val="28"/>
        </w:rPr>
      </w:pPr>
      <w:r w:rsidRPr="00351906">
        <w:rPr>
          <w:sz w:val="28"/>
          <w:szCs w:val="28"/>
        </w:rPr>
        <w:t>№10 «Құлыншақ</w:t>
      </w:r>
      <w:r w:rsidR="00EA19C8" w:rsidRPr="00351906">
        <w:rPr>
          <w:sz w:val="28"/>
          <w:szCs w:val="28"/>
        </w:rPr>
        <w:t>» бөбекжай-бақшасы 2021-2022, 2022-2023 және ағымдағы 2023-2024 оқу</w:t>
      </w:r>
      <w:r w:rsidRPr="00351906">
        <w:rPr>
          <w:sz w:val="28"/>
          <w:szCs w:val="28"/>
        </w:rPr>
        <w:t xml:space="preserve"> </w:t>
      </w:r>
      <w:r w:rsidR="00EA19C8" w:rsidRPr="00351906">
        <w:rPr>
          <w:sz w:val="28"/>
          <w:szCs w:val="28"/>
        </w:rPr>
        <w:t xml:space="preserve"> жылдарында</w:t>
      </w:r>
      <w:r w:rsidRPr="00351906">
        <w:rPr>
          <w:sz w:val="28"/>
          <w:szCs w:val="28"/>
        </w:rPr>
        <w:t xml:space="preserve"> </w:t>
      </w:r>
      <w:r w:rsidR="00EA19C8" w:rsidRPr="00351906">
        <w:rPr>
          <w:sz w:val="28"/>
          <w:szCs w:val="28"/>
        </w:rPr>
        <w:t xml:space="preserve"> мектепке дейінгі жасқа арналған әдістемелік оқулықтармен </w:t>
      </w:r>
      <w:r w:rsidR="00E9549C" w:rsidRPr="00351906">
        <w:rPr>
          <w:sz w:val="28"/>
          <w:szCs w:val="28"/>
        </w:rPr>
        <w:t xml:space="preserve">және көркем әдебиеттермен </w:t>
      </w:r>
      <w:r w:rsidR="00EA19C8" w:rsidRPr="00351906">
        <w:rPr>
          <w:sz w:val="28"/>
          <w:szCs w:val="28"/>
        </w:rPr>
        <w:t>қамтамасыз етілді</w:t>
      </w:r>
      <w:r w:rsidR="00E9549C" w:rsidRPr="00351906">
        <w:rPr>
          <w:sz w:val="28"/>
          <w:szCs w:val="28"/>
        </w:rPr>
        <w:t>. 2021-2022 оқу жылында е</w:t>
      </w:r>
      <w:r w:rsidR="00EA19C8" w:rsidRPr="00351906">
        <w:rPr>
          <w:sz w:val="28"/>
          <w:szCs w:val="28"/>
        </w:rPr>
        <w:t xml:space="preserve">ресек және мектепалды жасына </w:t>
      </w:r>
      <w:r w:rsidR="00E9549C" w:rsidRPr="00351906">
        <w:rPr>
          <w:sz w:val="28"/>
          <w:szCs w:val="28"/>
        </w:rPr>
        <w:t xml:space="preserve">жұмыс дәптерлері, 2022-2023 оқу жылында көркем әдебиеттер алынды. </w:t>
      </w:r>
    </w:p>
    <w:p w:rsidR="00C244EB" w:rsidRPr="00351906" w:rsidRDefault="00C244EB" w:rsidP="00C244EB">
      <w:pPr>
        <w:pStyle w:val="a3"/>
        <w:jc w:val="both"/>
        <w:rPr>
          <w:i/>
          <w:sz w:val="28"/>
          <w:szCs w:val="28"/>
        </w:rPr>
      </w:pPr>
      <w:r w:rsidRPr="00351906">
        <w:rPr>
          <w:i/>
          <w:sz w:val="28"/>
          <w:szCs w:val="28"/>
        </w:rPr>
        <w:t>Әдістемелік ұсынымдарға 5- қосымшаға сәйкес оқу-әдістемелік кешендер туралы мәлімет жалғанды.</w:t>
      </w:r>
    </w:p>
    <w:p w:rsidR="00C244EB" w:rsidRPr="00A73217" w:rsidRDefault="00C244EB" w:rsidP="00C244EB">
      <w:pPr>
        <w:pStyle w:val="a3"/>
        <w:jc w:val="both"/>
        <w:rPr>
          <w:sz w:val="28"/>
          <w:szCs w:val="28"/>
          <w:highlight w:val="yellow"/>
        </w:rPr>
      </w:pPr>
    </w:p>
    <w:p w:rsidR="005B114B" w:rsidRPr="00351906" w:rsidRDefault="005B114B" w:rsidP="00C244EB">
      <w:pPr>
        <w:pStyle w:val="a3"/>
        <w:jc w:val="both"/>
        <w:rPr>
          <w:b/>
          <w:sz w:val="28"/>
          <w:szCs w:val="28"/>
        </w:rPr>
      </w:pPr>
    </w:p>
    <w:p w:rsidR="00C244EB" w:rsidRPr="00351906" w:rsidRDefault="005B114B" w:rsidP="00C244EB">
      <w:pPr>
        <w:pStyle w:val="a3"/>
        <w:jc w:val="both"/>
        <w:rPr>
          <w:b/>
          <w:sz w:val="28"/>
          <w:szCs w:val="28"/>
          <w:u w:val="single"/>
        </w:rPr>
      </w:pPr>
      <w:r w:rsidRPr="00351906">
        <w:rPr>
          <w:b/>
          <w:sz w:val="28"/>
          <w:szCs w:val="28"/>
        </w:rPr>
        <w:t xml:space="preserve">                   </w:t>
      </w:r>
      <w:r w:rsidR="00B459A5" w:rsidRPr="00351906">
        <w:rPr>
          <w:b/>
          <w:sz w:val="28"/>
          <w:szCs w:val="28"/>
        </w:rPr>
        <w:t xml:space="preserve">                 </w:t>
      </w:r>
      <w:r w:rsidRPr="00351906">
        <w:rPr>
          <w:b/>
          <w:sz w:val="28"/>
          <w:szCs w:val="28"/>
        </w:rPr>
        <w:t xml:space="preserve"> </w:t>
      </w:r>
      <w:r w:rsidRPr="00351906">
        <w:rPr>
          <w:b/>
          <w:sz w:val="28"/>
          <w:szCs w:val="28"/>
          <w:u w:val="single"/>
        </w:rPr>
        <w:t xml:space="preserve"> </w:t>
      </w:r>
      <w:r w:rsidR="00C244EB" w:rsidRPr="00351906">
        <w:rPr>
          <w:b/>
          <w:sz w:val="28"/>
          <w:szCs w:val="28"/>
          <w:u w:val="single"/>
        </w:rPr>
        <w:t>7.Тәрбиеленушілердің білімдерін бағалау</w:t>
      </w:r>
    </w:p>
    <w:p w:rsidR="005B114B" w:rsidRPr="00351906" w:rsidRDefault="005B114B" w:rsidP="00C244EB">
      <w:pPr>
        <w:pStyle w:val="a3"/>
        <w:jc w:val="both"/>
        <w:rPr>
          <w:b/>
          <w:sz w:val="28"/>
          <w:szCs w:val="28"/>
          <w:u w:val="single"/>
        </w:rPr>
      </w:pPr>
    </w:p>
    <w:p w:rsidR="00C244EB" w:rsidRPr="00351906" w:rsidRDefault="005B114B" w:rsidP="00C244EB">
      <w:pPr>
        <w:pStyle w:val="a3"/>
        <w:jc w:val="both"/>
        <w:rPr>
          <w:sz w:val="28"/>
          <w:szCs w:val="28"/>
        </w:rPr>
      </w:pPr>
      <w:r w:rsidRPr="00351906">
        <w:rPr>
          <w:sz w:val="28"/>
          <w:szCs w:val="28"/>
        </w:rPr>
        <w:t xml:space="preserve">     </w:t>
      </w:r>
      <w:r w:rsidR="00C244EB" w:rsidRPr="00351906">
        <w:rPr>
          <w:sz w:val="28"/>
          <w:szCs w:val="28"/>
        </w:rPr>
        <w:t>Тәрбие мен оқыту нәтижелеріне бағдарланған мазмұнға өлшемшарттар:</w:t>
      </w:r>
    </w:p>
    <w:p w:rsidR="00C244EB" w:rsidRPr="00351906" w:rsidRDefault="00C244EB" w:rsidP="00C244EB">
      <w:pPr>
        <w:pStyle w:val="a3"/>
        <w:jc w:val="both"/>
        <w:rPr>
          <w:sz w:val="28"/>
          <w:szCs w:val="28"/>
        </w:rPr>
      </w:pPr>
      <w:r w:rsidRPr="00351906">
        <w:rPr>
          <w:sz w:val="28"/>
          <w:szCs w:val="28"/>
        </w:rPr>
        <w:t>-Баланың даму мониторинг қамтамасыз ететін және оның жеке дамуын жоспарлаудың негізі болып табылатын мектеп жасына дейінгі тәрбиеленушілердің оқыту нәтижелері, тәрбиеленушілердің даму мониторингінің (бастапқы</w:t>
      </w:r>
      <w:r w:rsidR="005B114B" w:rsidRPr="00351906">
        <w:rPr>
          <w:sz w:val="28"/>
          <w:szCs w:val="28"/>
        </w:rPr>
        <w:t>, қорытынды</w:t>
      </w:r>
      <w:r w:rsidRPr="00351906">
        <w:rPr>
          <w:sz w:val="28"/>
          <w:szCs w:val="28"/>
        </w:rPr>
        <w:t>) нәтижелері, үлгілік оқу бағдарламасына қосымшаға сәйкес балалардың жасын ескере отырып, тәрбиеленушілердің жетістіктерін мониторингтеу нәтижелері.</w:t>
      </w:r>
    </w:p>
    <w:p w:rsidR="00C244EB" w:rsidRPr="00351906" w:rsidRDefault="00C244EB" w:rsidP="00C244EB">
      <w:pPr>
        <w:pStyle w:val="a3"/>
        <w:rPr>
          <w:i/>
          <w:iCs/>
          <w:sz w:val="28"/>
          <w:szCs w:val="28"/>
        </w:rPr>
      </w:pPr>
      <w:r w:rsidRPr="00351906">
        <w:rPr>
          <w:rStyle w:val="ac"/>
          <w:sz w:val="28"/>
          <w:szCs w:val="28"/>
        </w:rPr>
        <w:t xml:space="preserve">      </w:t>
      </w:r>
      <w:r w:rsidRPr="00351906">
        <w:rPr>
          <w:rStyle w:val="af3"/>
          <w:sz w:val="28"/>
          <w:szCs w:val="28"/>
        </w:rPr>
        <w:t xml:space="preserve">Талдау нәтижелері: </w:t>
      </w:r>
      <w:r w:rsidRPr="00351906">
        <w:rPr>
          <w:rStyle w:val="ac"/>
          <w:i w:val="0"/>
          <w:sz w:val="28"/>
          <w:szCs w:val="28"/>
        </w:rPr>
        <w:t xml:space="preserve">2021-2022, 2022-2023 оқу жылдарында </w:t>
      </w:r>
      <w:r w:rsidR="00D661EB" w:rsidRPr="00351906">
        <w:rPr>
          <w:rStyle w:val="ac"/>
          <w:i w:val="0"/>
          <w:sz w:val="28"/>
          <w:szCs w:val="28"/>
        </w:rPr>
        <w:t xml:space="preserve">және </w:t>
      </w:r>
      <w:r w:rsidR="001676B4" w:rsidRPr="00351906">
        <w:rPr>
          <w:rStyle w:val="ac"/>
          <w:i w:val="0"/>
          <w:sz w:val="28"/>
          <w:szCs w:val="28"/>
        </w:rPr>
        <w:t xml:space="preserve">ағымдағы </w:t>
      </w:r>
      <w:r w:rsidR="00D661EB" w:rsidRPr="00351906">
        <w:rPr>
          <w:rStyle w:val="ac"/>
          <w:i w:val="0"/>
          <w:sz w:val="28"/>
          <w:szCs w:val="28"/>
        </w:rPr>
        <w:t xml:space="preserve">2023-2024 оқу жылын қоса алғанда </w:t>
      </w:r>
      <w:r w:rsidRPr="00351906">
        <w:rPr>
          <w:rStyle w:val="ac"/>
          <w:i w:val="0"/>
          <w:sz w:val="28"/>
          <w:szCs w:val="28"/>
        </w:rPr>
        <w:t>тәрбиеленушілер</w:t>
      </w:r>
      <w:r w:rsidR="00D661EB" w:rsidRPr="00351906">
        <w:rPr>
          <w:rStyle w:val="ac"/>
          <w:i w:val="0"/>
          <w:sz w:val="28"/>
          <w:szCs w:val="28"/>
        </w:rPr>
        <w:t>дің жеке даму карталары жасалып, б</w:t>
      </w:r>
      <w:r w:rsidRPr="00351906">
        <w:rPr>
          <w:rStyle w:val="ac"/>
          <w:i w:val="0"/>
          <w:sz w:val="28"/>
          <w:szCs w:val="28"/>
        </w:rPr>
        <w:t>алалардың</w:t>
      </w:r>
      <w:r w:rsidR="00D14D4C" w:rsidRPr="00351906">
        <w:rPr>
          <w:rStyle w:val="ac"/>
          <w:i w:val="0"/>
          <w:sz w:val="28"/>
          <w:szCs w:val="28"/>
        </w:rPr>
        <w:t xml:space="preserve"> білім мен білік дағдыларының дамуы </w:t>
      </w:r>
      <w:r w:rsidR="00D661EB" w:rsidRPr="00351906">
        <w:rPr>
          <w:rFonts w:eastAsia="Calibri"/>
          <w:sz w:val="28"/>
          <w:szCs w:val="28"/>
          <w:lang w:eastAsia="en-US"/>
        </w:rPr>
        <w:t xml:space="preserve">бойынша </w:t>
      </w:r>
      <w:r w:rsidRPr="00351906">
        <w:rPr>
          <w:rStyle w:val="ac"/>
          <w:i w:val="0"/>
          <w:sz w:val="28"/>
          <w:szCs w:val="28"/>
        </w:rPr>
        <w:t>бастапқы нәтижелері бойынша төмен деңгейдегі және орташа деңгейдегі балалармен түзету іс-шаралары жүргізілді.</w:t>
      </w:r>
      <w:r w:rsidRPr="00351906">
        <w:rPr>
          <w:rStyle w:val="ac"/>
          <w:i w:val="0"/>
          <w:color w:val="FF0000"/>
          <w:sz w:val="28"/>
          <w:szCs w:val="28"/>
        </w:rPr>
        <w:t xml:space="preserve"> </w:t>
      </w:r>
      <w:r w:rsidRPr="00351906">
        <w:rPr>
          <w:rStyle w:val="ac"/>
          <w:i w:val="0"/>
          <w:sz w:val="28"/>
          <w:szCs w:val="28"/>
        </w:rPr>
        <w:t>Жүргізілген жұмыстар негізінде оқу жылының аяғында өсу деңгейлері байқалды.</w:t>
      </w:r>
      <w:r w:rsidRPr="00351906">
        <w:rPr>
          <w:i/>
          <w:sz w:val="28"/>
          <w:szCs w:val="28"/>
        </w:rPr>
        <w:t>(мәлімет қоса берілді)</w:t>
      </w:r>
    </w:p>
    <w:p w:rsidR="00C244EB" w:rsidRPr="00A73217" w:rsidRDefault="00C244EB" w:rsidP="00C244EB">
      <w:pPr>
        <w:pStyle w:val="a3"/>
        <w:jc w:val="both"/>
        <w:rPr>
          <w:color w:val="FF0000"/>
          <w:sz w:val="28"/>
          <w:highlight w:val="yellow"/>
        </w:rPr>
      </w:pPr>
    </w:p>
    <w:tbl>
      <w:tblPr>
        <w:tblStyle w:val="ab"/>
        <w:tblW w:w="0" w:type="auto"/>
        <w:tblLayout w:type="fixed"/>
        <w:tblLook w:val="04A0"/>
      </w:tblPr>
      <w:tblGrid>
        <w:gridCol w:w="1593"/>
        <w:gridCol w:w="642"/>
        <w:gridCol w:w="567"/>
        <w:gridCol w:w="668"/>
        <w:gridCol w:w="607"/>
        <w:gridCol w:w="709"/>
        <w:gridCol w:w="709"/>
        <w:gridCol w:w="709"/>
        <w:gridCol w:w="708"/>
        <w:gridCol w:w="767"/>
        <w:gridCol w:w="793"/>
        <w:gridCol w:w="850"/>
        <w:gridCol w:w="851"/>
      </w:tblGrid>
      <w:tr w:rsidR="00C244EB" w:rsidRPr="00B5766A" w:rsidTr="00491C4C">
        <w:trPr>
          <w:trHeight w:val="666"/>
        </w:trPr>
        <w:tc>
          <w:tcPr>
            <w:tcW w:w="1593" w:type="dxa"/>
            <w:vMerge w:val="restart"/>
          </w:tcPr>
          <w:p w:rsidR="00D661EB" w:rsidRPr="00B5766A" w:rsidRDefault="00D661EB" w:rsidP="00DA15FA">
            <w:pPr>
              <w:pStyle w:val="a3"/>
              <w:jc w:val="center"/>
              <w:rPr>
                <w:b/>
                <w:sz w:val="24"/>
              </w:rPr>
            </w:pPr>
          </w:p>
          <w:p w:rsidR="00C244EB" w:rsidRPr="00B5766A" w:rsidRDefault="00C244EB" w:rsidP="00DA15FA">
            <w:pPr>
              <w:pStyle w:val="a3"/>
              <w:jc w:val="center"/>
              <w:rPr>
                <w:b/>
                <w:sz w:val="24"/>
              </w:rPr>
            </w:pPr>
            <w:r w:rsidRPr="00B5766A">
              <w:rPr>
                <w:b/>
                <w:sz w:val="24"/>
              </w:rPr>
              <w:t>Оқу жылдары</w:t>
            </w:r>
          </w:p>
        </w:tc>
        <w:tc>
          <w:tcPr>
            <w:tcW w:w="1877" w:type="dxa"/>
            <w:gridSpan w:val="3"/>
          </w:tcPr>
          <w:p w:rsidR="00C244EB" w:rsidRPr="00B5766A" w:rsidRDefault="00C244EB" w:rsidP="00DA15FA">
            <w:pPr>
              <w:pStyle w:val="a3"/>
              <w:jc w:val="center"/>
              <w:rPr>
                <w:b/>
                <w:sz w:val="24"/>
              </w:rPr>
            </w:pPr>
            <w:r w:rsidRPr="00B5766A">
              <w:rPr>
                <w:b/>
                <w:sz w:val="24"/>
              </w:rPr>
              <w:t>Зияткерлік сайыс</w:t>
            </w:r>
          </w:p>
        </w:tc>
        <w:tc>
          <w:tcPr>
            <w:tcW w:w="2025" w:type="dxa"/>
            <w:gridSpan w:val="3"/>
          </w:tcPr>
          <w:p w:rsidR="00C244EB" w:rsidRPr="00B5766A" w:rsidRDefault="00C244EB" w:rsidP="00DA15FA">
            <w:pPr>
              <w:pStyle w:val="a3"/>
              <w:jc w:val="center"/>
              <w:rPr>
                <w:b/>
                <w:sz w:val="24"/>
              </w:rPr>
            </w:pPr>
            <w:r w:rsidRPr="00B5766A">
              <w:rPr>
                <w:b/>
                <w:sz w:val="24"/>
              </w:rPr>
              <w:t>Спорттық сайыс</w:t>
            </w:r>
          </w:p>
        </w:tc>
        <w:tc>
          <w:tcPr>
            <w:tcW w:w="2184" w:type="dxa"/>
            <w:gridSpan w:val="3"/>
          </w:tcPr>
          <w:p w:rsidR="00C244EB" w:rsidRPr="00B5766A" w:rsidRDefault="00C244EB" w:rsidP="00DA15FA">
            <w:pPr>
              <w:pStyle w:val="a3"/>
              <w:jc w:val="center"/>
              <w:rPr>
                <w:b/>
                <w:sz w:val="24"/>
              </w:rPr>
            </w:pPr>
            <w:r w:rsidRPr="00B5766A">
              <w:rPr>
                <w:b/>
                <w:sz w:val="24"/>
              </w:rPr>
              <w:t>Шығармашылық сайыс</w:t>
            </w:r>
          </w:p>
        </w:tc>
        <w:tc>
          <w:tcPr>
            <w:tcW w:w="2494" w:type="dxa"/>
            <w:gridSpan w:val="3"/>
          </w:tcPr>
          <w:p w:rsidR="00C244EB" w:rsidRPr="00B5766A" w:rsidRDefault="00C244EB" w:rsidP="00DA15FA">
            <w:pPr>
              <w:pStyle w:val="a3"/>
              <w:jc w:val="center"/>
              <w:rPr>
                <w:b/>
                <w:sz w:val="24"/>
              </w:rPr>
            </w:pPr>
            <w:r w:rsidRPr="00B5766A">
              <w:rPr>
                <w:b/>
                <w:sz w:val="24"/>
              </w:rPr>
              <w:t>Көркемдік сайыс</w:t>
            </w:r>
          </w:p>
        </w:tc>
      </w:tr>
      <w:tr w:rsidR="00C244EB" w:rsidRPr="00B5766A" w:rsidTr="00491C4C">
        <w:trPr>
          <w:trHeight w:val="301"/>
        </w:trPr>
        <w:tc>
          <w:tcPr>
            <w:tcW w:w="1593" w:type="dxa"/>
            <w:vMerge/>
          </w:tcPr>
          <w:p w:rsidR="00C244EB" w:rsidRPr="00B5766A" w:rsidRDefault="00C244EB" w:rsidP="00DA15FA">
            <w:pPr>
              <w:pStyle w:val="a3"/>
              <w:jc w:val="both"/>
              <w:rPr>
                <w:sz w:val="28"/>
              </w:rPr>
            </w:pPr>
          </w:p>
        </w:tc>
        <w:tc>
          <w:tcPr>
            <w:tcW w:w="642" w:type="dxa"/>
          </w:tcPr>
          <w:p w:rsidR="00C244EB" w:rsidRPr="00B5766A" w:rsidRDefault="00C244EB" w:rsidP="00DA15FA">
            <w:pPr>
              <w:pStyle w:val="a3"/>
              <w:jc w:val="both"/>
              <w:rPr>
                <w:sz w:val="18"/>
                <w:szCs w:val="18"/>
              </w:rPr>
            </w:pPr>
            <w:r w:rsidRPr="00B5766A">
              <w:rPr>
                <w:sz w:val="18"/>
                <w:szCs w:val="18"/>
              </w:rPr>
              <w:t>қалалық</w:t>
            </w:r>
          </w:p>
        </w:tc>
        <w:tc>
          <w:tcPr>
            <w:tcW w:w="567" w:type="dxa"/>
          </w:tcPr>
          <w:p w:rsidR="00C244EB" w:rsidRPr="00B5766A" w:rsidRDefault="00C244EB" w:rsidP="00DA15FA">
            <w:pPr>
              <w:pStyle w:val="a3"/>
              <w:jc w:val="both"/>
              <w:rPr>
                <w:sz w:val="18"/>
                <w:szCs w:val="18"/>
              </w:rPr>
            </w:pPr>
            <w:r w:rsidRPr="00B5766A">
              <w:rPr>
                <w:sz w:val="18"/>
                <w:szCs w:val="18"/>
              </w:rPr>
              <w:t>облыстық</w:t>
            </w:r>
          </w:p>
        </w:tc>
        <w:tc>
          <w:tcPr>
            <w:tcW w:w="668" w:type="dxa"/>
          </w:tcPr>
          <w:p w:rsidR="00C244EB" w:rsidRPr="00B5766A" w:rsidRDefault="00D661EB" w:rsidP="00DA15FA">
            <w:pPr>
              <w:pStyle w:val="a3"/>
              <w:jc w:val="both"/>
              <w:rPr>
                <w:sz w:val="18"/>
                <w:szCs w:val="18"/>
              </w:rPr>
            </w:pPr>
            <w:r w:rsidRPr="00B5766A">
              <w:rPr>
                <w:sz w:val="18"/>
                <w:szCs w:val="18"/>
              </w:rPr>
              <w:t>республи</w:t>
            </w:r>
            <w:r w:rsidR="00C244EB" w:rsidRPr="00B5766A">
              <w:rPr>
                <w:sz w:val="18"/>
                <w:szCs w:val="18"/>
              </w:rPr>
              <w:t>ка</w:t>
            </w:r>
            <w:r w:rsidR="00D14D4C" w:rsidRPr="00B5766A">
              <w:rPr>
                <w:sz w:val="18"/>
                <w:szCs w:val="18"/>
              </w:rPr>
              <w:t>лық</w:t>
            </w:r>
          </w:p>
        </w:tc>
        <w:tc>
          <w:tcPr>
            <w:tcW w:w="607" w:type="dxa"/>
          </w:tcPr>
          <w:p w:rsidR="00C244EB" w:rsidRPr="00B5766A" w:rsidRDefault="00C244EB" w:rsidP="00DA15FA">
            <w:pPr>
              <w:pStyle w:val="a3"/>
              <w:jc w:val="both"/>
              <w:rPr>
                <w:sz w:val="18"/>
                <w:szCs w:val="18"/>
              </w:rPr>
            </w:pPr>
            <w:r w:rsidRPr="00B5766A">
              <w:rPr>
                <w:sz w:val="18"/>
                <w:szCs w:val="18"/>
              </w:rPr>
              <w:t>қалалық</w:t>
            </w:r>
          </w:p>
        </w:tc>
        <w:tc>
          <w:tcPr>
            <w:tcW w:w="709" w:type="dxa"/>
          </w:tcPr>
          <w:p w:rsidR="00C244EB" w:rsidRPr="00B5766A" w:rsidRDefault="00C244EB" w:rsidP="00DA15FA">
            <w:pPr>
              <w:pStyle w:val="a3"/>
              <w:jc w:val="both"/>
              <w:rPr>
                <w:sz w:val="18"/>
                <w:szCs w:val="18"/>
              </w:rPr>
            </w:pPr>
            <w:r w:rsidRPr="00B5766A">
              <w:rPr>
                <w:sz w:val="18"/>
                <w:szCs w:val="18"/>
              </w:rPr>
              <w:t>облыстық</w:t>
            </w:r>
          </w:p>
        </w:tc>
        <w:tc>
          <w:tcPr>
            <w:tcW w:w="709" w:type="dxa"/>
          </w:tcPr>
          <w:p w:rsidR="00C244EB" w:rsidRPr="00B5766A" w:rsidRDefault="00D661EB" w:rsidP="00DA15FA">
            <w:pPr>
              <w:pStyle w:val="a3"/>
              <w:jc w:val="both"/>
              <w:rPr>
                <w:sz w:val="18"/>
                <w:szCs w:val="18"/>
              </w:rPr>
            </w:pPr>
            <w:r w:rsidRPr="00B5766A">
              <w:rPr>
                <w:sz w:val="18"/>
                <w:szCs w:val="18"/>
              </w:rPr>
              <w:t>республи</w:t>
            </w:r>
            <w:r w:rsidR="00C244EB" w:rsidRPr="00B5766A">
              <w:rPr>
                <w:sz w:val="18"/>
                <w:szCs w:val="18"/>
              </w:rPr>
              <w:t>ка</w:t>
            </w:r>
            <w:r w:rsidR="00D14D4C" w:rsidRPr="00B5766A">
              <w:rPr>
                <w:sz w:val="18"/>
                <w:szCs w:val="18"/>
              </w:rPr>
              <w:t>лық</w:t>
            </w:r>
          </w:p>
        </w:tc>
        <w:tc>
          <w:tcPr>
            <w:tcW w:w="709" w:type="dxa"/>
          </w:tcPr>
          <w:p w:rsidR="00C244EB" w:rsidRPr="00B5766A" w:rsidRDefault="00C244EB" w:rsidP="00DA15FA">
            <w:pPr>
              <w:pStyle w:val="a3"/>
              <w:jc w:val="both"/>
              <w:rPr>
                <w:sz w:val="18"/>
                <w:szCs w:val="18"/>
              </w:rPr>
            </w:pPr>
            <w:r w:rsidRPr="00B5766A">
              <w:rPr>
                <w:sz w:val="18"/>
                <w:szCs w:val="18"/>
              </w:rPr>
              <w:t>қалалық</w:t>
            </w:r>
          </w:p>
        </w:tc>
        <w:tc>
          <w:tcPr>
            <w:tcW w:w="708" w:type="dxa"/>
          </w:tcPr>
          <w:p w:rsidR="00C244EB" w:rsidRPr="00B5766A" w:rsidRDefault="00C244EB" w:rsidP="00DA15FA">
            <w:pPr>
              <w:pStyle w:val="a3"/>
              <w:jc w:val="both"/>
              <w:rPr>
                <w:sz w:val="18"/>
                <w:szCs w:val="18"/>
              </w:rPr>
            </w:pPr>
            <w:r w:rsidRPr="00B5766A">
              <w:rPr>
                <w:sz w:val="18"/>
                <w:szCs w:val="18"/>
              </w:rPr>
              <w:t>облыстық</w:t>
            </w:r>
          </w:p>
        </w:tc>
        <w:tc>
          <w:tcPr>
            <w:tcW w:w="767" w:type="dxa"/>
          </w:tcPr>
          <w:p w:rsidR="00C244EB" w:rsidRPr="00B5766A" w:rsidRDefault="00D661EB" w:rsidP="00DA15FA">
            <w:pPr>
              <w:pStyle w:val="a3"/>
              <w:jc w:val="both"/>
              <w:rPr>
                <w:sz w:val="18"/>
                <w:szCs w:val="18"/>
              </w:rPr>
            </w:pPr>
            <w:r w:rsidRPr="00B5766A">
              <w:rPr>
                <w:sz w:val="18"/>
                <w:szCs w:val="18"/>
              </w:rPr>
              <w:t>республи</w:t>
            </w:r>
            <w:r w:rsidR="00C244EB" w:rsidRPr="00B5766A">
              <w:rPr>
                <w:sz w:val="18"/>
                <w:szCs w:val="18"/>
              </w:rPr>
              <w:t>ка</w:t>
            </w:r>
            <w:r w:rsidR="00D14D4C" w:rsidRPr="00B5766A">
              <w:rPr>
                <w:sz w:val="18"/>
                <w:szCs w:val="18"/>
              </w:rPr>
              <w:t>лық</w:t>
            </w:r>
          </w:p>
        </w:tc>
        <w:tc>
          <w:tcPr>
            <w:tcW w:w="793" w:type="dxa"/>
          </w:tcPr>
          <w:p w:rsidR="00C244EB" w:rsidRPr="00B5766A" w:rsidRDefault="00C244EB" w:rsidP="00DA15FA">
            <w:pPr>
              <w:pStyle w:val="a3"/>
              <w:jc w:val="both"/>
              <w:rPr>
                <w:sz w:val="18"/>
                <w:szCs w:val="18"/>
              </w:rPr>
            </w:pPr>
            <w:r w:rsidRPr="00B5766A">
              <w:rPr>
                <w:sz w:val="18"/>
                <w:szCs w:val="18"/>
              </w:rPr>
              <w:t>қалалық</w:t>
            </w:r>
          </w:p>
        </w:tc>
        <w:tc>
          <w:tcPr>
            <w:tcW w:w="850" w:type="dxa"/>
          </w:tcPr>
          <w:p w:rsidR="00C244EB" w:rsidRPr="00B5766A" w:rsidRDefault="00C244EB" w:rsidP="00DA15FA">
            <w:pPr>
              <w:pStyle w:val="a3"/>
              <w:jc w:val="both"/>
              <w:rPr>
                <w:sz w:val="18"/>
                <w:szCs w:val="18"/>
              </w:rPr>
            </w:pPr>
            <w:r w:rsidRPr="00B5766A">
              <w:rPr>
                <w:sz w:val="18"/>
                <w:szCs w:val="18"/>
              </w:rPr>
              <w:t>облыстық</w:t>
            </w:r>
          </w:p>
        </w:tc>
        <w:tc>
          <w:tcPr>
            <w:tcW w:w="851" w:type="dxa"/>
          </w:tcPr>
          <w:p w:rsidR="00C244EB" w:rsidRPr="00B5766A" w:rsidRDefault="00D661EB" w:rsidP="00DA15FA">
            <w:pPr>
              <w:pStyle w:val="a3"/>
              <w:jc w:val="both"/>
              <w:rPr>
                <w:sz w:val="18"/>
                <w:szCs w:val="18"/>
              </w:rPr>
            </w:pPr>
            <w:r w:rsidRPr="00B5766A">
              <w:rPr>
                <w:sz w:val="18"/>
                <w:szCs w:val="18"/>
              </w:rPr>
              <w:t>респуб</w:t>
            </w:r>
            <w:r w:rsidR="00C244EB" w:rsidRPr="00B5766A">
              <w:rPr>
                <w:sz w:val="18"/>
                <w:szCs w:val="18"/>
              </w:rPr>
              <w:t>лика</w:t>
            </w:r>
            <w:r w:rsidR="00D14D4C" w:rsidRPr="00B5766A">
              <w:rPr>
                <w:sz w:val="18"/>
                <w:szCs w:val="18"/>
              </w:rPr>
              <w:t>лық</w:t>
            </w:r>
          </w:p>
        </w:tc>
      </w:tr>
      <w:tr w:rsidR="00C244EB" w:rsidRPr="00B5766A" w:rsidTr="00491C4C">
        <w:tc>
          <w:tcPr>
            <w:tcW w:w="1593" w:type="dxa"/>
          </w:tcPr>
          <w:p w:rsidR="00C244EB" w:rsidRPr="00B5766A" w:rsidRDefault="00C244EB" w:rsidP="00DA15FA">
            <w:pPr>
              <w:pStyle w:val="a3"/>
              <w:jc w:val="both"/>
              <w:rPr>
                <w:b/>
                <w:sz w:val="24"/>
              </w:rPr>
            </w:pPr>
            <w:r w:rsidRPr="00B5766A">
              <w:rPr>
                <w:b/>
                <w:sz w:val="24"/>
              </w:rPr>
              <w:t>2021-2022</w:t>
            </w:r>
          </w:p>
        </w:tc>
        <w:tc>
          <w:tcPr>
            <w:tcW w:w="642" w:type="dxa"/>
          </w:tcPr>
          <w:p w:rsidR="00C244EB" w:rsidRPr="00B5766A" w:rsidRDefault="00D661EB" w:rsidP="00DA15FA">
            <w:pPr>
              <w:pStyle w:val="a3"/>
              <w:jc w:val="center"/>
              <w:rPr>
                <w:sz w:val="24"/>
              </w:rPr>
            </w:pPr>
            <w:r w:rsidRPr="00B5766A">
              <w:rPr>
                <w:sz w:val="24"/>
              </w:rPr>
              <w:t xml:space="preserve"> 2</w:t>
            </w:r>
          </w:p>
        </w:tc>
        <w:tc>
          <w:tcPr>
            <w:tcW w:w="567" w:type="dxa"/>
          </w:tcPr>
          <w:p w:rsidR="00C244EB" w:rsidRPr="00B5766A" w:rsidRDefault="00C244EB" w:rsidP="00DA15FA">
            <w:pPr>
              <w:pStyle w:val="a3"/>
              <w:jc w:val="center"/>
              <w:rPr>
                <w:sz w:val="24"/>
              </w:rPr>
            </w:pPr>
          </w:p>
        </w:tc>
        <w:tc>
          <w:tcPr>
            <w:tcW w:w="668" w:type="dxa"/>
          </w:tcPr>
          <w:p w:rsidR="00C244EB" w:rsidRPr="00B5766A" w:rsidRDefault="00C244EB" w:rsidP="00DA15FA">
            <w:pPr>
              <w:pStyle w:val="a3"/>
              <w:jc w:val="center"/>
              <w:rPr>
                <w:sz w:val="24"/>
              </w:rPr>
            </w:pPr>
          </w:p>
        </w:tc>
        <w:tc>
          <w:tcPr>
            <w:tcW w:w="607" w:type="dxa"/>
          </w:tcPr>
          <w:p w:rsidR="00C244EB" w:rsidRPr="00B5766A" w:rsidRDefault="00D661EB" w:rsidP="00DA15FA">
            <w:pPr>
              <w:pStyle w:val="a3"/>
              <w:jc w:val="center"/>
              <w:rPr>
                <w:sz w:val="24"/>
              </w:rPr>
            </w:pPr>
            <w:r w:rsidRPr="00B5766A">
              <w:rPr>
                <w:sz w:val="24"/>
              </w:rPr>
              <w:t>1</w:t>
            </w:r>
          </w:p>
        </w:tc>
        <w:tc>
          <w:tcPr>
            <w:tcW w:w="709" w:type="dxa"/>
          </w:tcPr>
          <w:p w:rsidR="00C244EB" w:rsidRPr="00B5766A" w:rsidRDefault="00C244EB" w:rsidP="00DA15FA">
            <w:pPr>
              <w:pStyle w:val="a3"/>
              <w:jc w:val="center"/>
              <w:rPr>
                <w:sz w:val="24"/>
              </w:rPr>
            </w:pPr>
          </w:p>
        </w:tc>
        <w:tc>
          <w:tcPr>
            <w:tcW w:w="709" w:type="dxa"/>
          </w:tcPr>
          <w:p w:rsidR="00C244EB" w:rsidRPr="00B5766A" w:rsidRDefault="00C244EB" w:rsidP="00DA15FA">
            <w:pPr>
              <w:pStyle w:val="a3"/>
              <w:jc w:val="center"/>
              <w:rPr>
                <w:sz w:val="24"/>
              </w:rPr>
            </w:pPr>
          </w:p>
        </w:tc>
        <w:tc>
          <w:tcPr>
            <w:tcW w:w="709" w:type="dxa"/>
          </w:tcPr>
          <w:p w:rsidR="00C244EB" w:rsidRPr="00BB5AB2" w:rsidRDefault="00BB5AB2" w:rsidP="00DA15FA">
            <w:pPr>
              <w:pStyle w:val="a3"/>
              <w:jc w:val="center"/>
              <w:rPr>
                <w:sz w:val="24"/>
                <w:lang w:val="en-US"/>
              </w:rPr>
            </w:pPr>
            <w:r>
              <w:rPr>
                <w:sz w:val="24"/>
                <w:lang w:val="en-US"/>
              </w:rPr>
              <w:t>4</w:t>
            </w:r>
          </w:p>
        </w:tc>
        <w:tc>
          <w:tcPr>
            <w:tcW w:w="708" w:type="dxa"/>
          </w:tcPr>
          <w:p w:rsidR="00C244EB" w:rsidRPr="00B5766A" w:rsidRDefault="00C244EB" w:rsidP="00DA15FA">
            <w:pPr>
              <w:pStyle w:val="a3"/>
              <w:jc w:val="center"/>
              <w:rPr>
                <w:sz w:val="24"/>
              </w:rPr>
            </w:pPr>
          </w:p>
        </w:tc>
        <w:tc>
          <w:tcPr>
            <w:tcW w:w="767" w:type="dxa"/>
          </w:tcPr>
          <w:p w:rsidR="00C244EB" w:rsidRPr="00B5766A" w:rsidRDefault="00067F0D" w:rsidP="00DA15FA">
            <w:pPr>
              <w:pStyle w:val="a3"/>
              <w:jc w:val="center"/>
              <w:rPr>
                <w:sz w:val="24"/>
                <w:lang w:val="ru-RU"/>
              </w:rPr>
            </w:pPr>
            <w:r w:rsidRPr="00B5766A">
              <w:rPr>
                <w:sz w:val="24"/>
                <w:lang w:val="ru-RU"/>
              </w:rPr>
              <w:t>1</w:t>
            </w:r>
            <w:r w:rsidR="00B459A5" w:rsidRPr="00B5766A">
              <w:rPr>
                <w:sz w:val="24"/>
                <w:lang w:val="ru-RU"/>
              </w:rPr>
              <w:t>2</w:t>
            </w:r>
          </w:p>
        </w:tc>
        <w:tc>
          <w:tcPr>
            <w:tcW w:w="793" w:type="dxa"/>
          </w:tcPr>
          <w:p w:rsidR="00C244EB" w:rsidRPr="00B5766A" w:rsidRDefault="006610BA" w:rsidP="00DA15FA">
            <w:pPr>
              <w:pStyle w:val="a3"/>
              <w:jc w:val="center"/>
              <w:rPr>
                <w:sz w:val="24"/>
              </w:rPr>
            </w:pPr>
            <w:r w:rsidRPr="00B5766A">
              <w:rPr>
                <w:sz w:val="24"/>
              </w:rPr>
              <w:t>1</w:t>
            </w:r>
          </w:p>
        </w:tc>
        <w:tc>
          <w:tcPr>
            <w:tcW w:w="850" w:type="dxa"/>
          </w:tcPr>
          <w:p w:rsidR="00C244EB" w:rsidRPr="00B5766A" w:rsidRDefault="00C244EB" w:rsidP="00DA15FA">
            <w:pPr>
              <w:pStyle w:val="a3"/>
              <w:jc w:val="center"/>
              <w:rPr>
                <w:sz w:val="24"/>
              </w:rPr>
            </w:pPr>
          </w:p>
        </w:tc>
        <w:tc>
          <w:tcPr>
            <w:tcW w:w="851" w:type="dxa"/>
          </w:tcPr>
          <w:p w:rsidR="00C244EB" w:rsidRPr="00B5766A" w:rsidRDefault="00B459A5" w:rsidP="00DA15FA">
            <w:pPr>
              <w:pStyle w:val="a3"/>
              <w:jc w:val="center"/>
              <w:rPr>
                <w:sz w:val="24"/>
                <w:lang w:val="ru-RU"/>
              </w:rPr>
            </w:pPr>
            <w:r w:rsidRPr="00B5766A">
              <w:rPr>
                <w:sz w:val="24"/>
                <w:lang w:val="ru-RU"/>
              </w:rPr>
              <w:t>3</w:t>
            </w:r>
          </w:p>
        </w:tc>
      </w:tr>
      <w:tr w:rsidR="00C244EB" w:rsidRPr="00B5766A" w:rsidTr="00491C4C">
        <w:tc>
          <w:tcPr>
            <w:tcW w:w="1593" w:type="dxa"/>
          </w:tcPr>
          <w:p w:rsidR="00C244EB" w:rsidRPr="00B5766A" w:rsidRDefault="00C244EB" w:rsidP="00DA15FA">
            <w:pPr>
              <w:pStyle w:val="a3"/>
              <w:jc w:val="both"/>
              <w:rPr>
                <w:b/>
                <w:sz w:val="24"/>
              </w:rPr>
            </w:pPr>
            <w:r w:rsidRPr="00B5766A">
              <w:rPr>
                <w:b/>
                <w:sz w:val="24"/>
              </w:rPr>
              <w:t>2022-2023</w:t>
            </w:r>
          </w:p>
        </w:tc>
        <w:tc>
          <w:tcPr>
            <w:tcW w:w="642" w:type="dxa"/>
          </w:tcPr>
          <w:p w:rsidR="00C244EB" w:rsidRPr="00B5766A" w:rsidRDefault="00500C72" w:rsidP="00DA15FA">
            <w:pPr>
              <w:pStyle w:val="a3"/>
              <w:jc w:val="center"/>
              <w:rPr>
                <w:sz w:val="24"/>
              </w:rPr>
            </w:pPr>
            <w:r w:rsidRPr="00B5766A">
              <w:rPr>
                <w:sz w:val="24"/>
              </w:rPr>
              <w:t xml:space="preserve"> </w:t>
            </w:r>
          </w:p>
        </w:tc>
        <w:tc>
          <w:tcPr>
            <w:tcW w:w="567" w:type="dxa"/>
          </w:tcPr>
          <w:p w:rsidR="00C244EB" w:rsidRPr="00B5766A" w:rsidRDefault="00C244EB" w:rsidP="00DA15FA">
            <w:pPr>
              <w:pStyle w:val="a3"/>
              <w:jc w:val="center"/>
              <w:rPr>
                <w:sz w:val="24"/>
              </w:rPr>
            </w:pPr>
          </w:p>
        </w:tc>
        <w:tc>
          <w:tcPr>
            <w:tcW w:w="668" w:type="dxa"/>
          </w:tcPr>
          <w:p w:rsidR="00C244EB" w:rsidRPr="00B5766A" w:rsidRDefault="00C244EB" w:rsidP="00DA15FA">
            <w:pPr>
              <w:pStyle w:val="a3"/>
              <w:jc w:val="center"/>
              <w:rPr>
                <w:sz w:val="24"/>
              </w:rPr>
            </w:pPr>
          </w:p>
        </w:tc>
        <w:tc>
          <w:tcPr>
            <w:tcW w:w="607" w:type="dxa"/>
          </w:tcPr>
          <w:p w:rsidR="00C244EB" w:rsidRPr="00BB5AB2" w:rsidRDefault="00BB5AB2" w:rsidP="00DA15FA">
            <w:pPr>
              <w:pStyle w:val="a3"/>
              <w:jc w:val="center"/>
              <w:rPr>
                <w:sz w:val="24"/>
                <w:lang w:val="en-US"/>
              </w:rPr>
            </w:pPr>
            <w:r>
              <w:rPr>
                <w:sz w:val="24"/>
                <w:lang w:val="en-US"/>
              </w:rPr>
              <w:t>2</w:t>
            </w:r>
          </w:p>
        </w:tc>
        <w:tc>
          <w:tcPr>
            <w:tcW w:w="709" w:type="dxa"/>
          </w:tcPr>
          <w:p w:rsidR="00C244EB" w:rsidRPr="00B5766A" w:rsidRDefault="00C244EB" w:rsidP="00DA15FA">
            <w:pPr>
              <w:pStyle w:val="a3"/>
              <w:jc w:val="center"/>
              <w:rPr>
                <w:sz w:val="24"/>
              </w:rPr>
            </w:pPr>
          </w:p>
        </w:tc>
        <w:tc>
          <w:tcPr>
            <w:tcW w:w="709" w:type="dxa"/>
          </w:tcPr>
          <w:p w:rsidR="00C244EB" w:rsidRPr="00B5766A" w:rsidRDefault="00C244EB" w:rsidP="00DA15FA">
            <w:pPr>
              <w:pStyle w:val="a3"/>
              <w:jc w:val="center"/>
              <w:rPr>
                <w:sz w:val="24"/>
              </w:rPr>
            </w:pPr>
          </w:p>
        </w:tc>
        <w:tc>
          <w:tcPr>
            <w:tcW w:w="709" w:type="dxa"/>
          </w:tcPr>
          <w:p w:rsidR="00C244EB" w:rsidRPr="00B5766A" w:rsidRDefault="00500C72" w:rsidP="00DA15FA">
            <w:pPr>
              <w:pStyle w:val="a3"/>
              <w:jc w:val="center"/>
              <w:rPr>
                <w:sz w:val="24"/>
              </w:rPr>
            </w:pPr>
            <w:r w:rsidRPr="00B5766A">
              <w:rPr>
                <w:sz w:val="24"/>
              </w:rPr>
              <w:t>4</w:t>
            </w:r>
          </w:p>
        </w:tc>
        <w:tc>
          <w:tcPr>
            <w:tcW w:w="708" w:type="dxa"/>
          </w:tcPr>
          <w:p w:rsidR="00C244EB" w:rsidRPr="00B5766A" w:rsidRDefault="00C244EB" w:rsidP="00DA15FA">
            <w:pPr>
              <w:pStyle w:val="a3"/>
              <w:jc w:val="center"/>
              <w:rPr>
                <w:sz w:val="24"/>
              </w:rPr>
            </w:pPr>
          </w:p>
        </w:tc>
        <w:tc>
          <w:tcPr>
            <w:tcW w:w="767" w:type="dxa"/>
          </w:tcPr>
          <w:p w:rsidR="00C244EB" w:rsidRPr="00BB5AB2" w:rsidRDefault="00BB5AB2" w:rsidP="00DA15FA">
            <w:pPr>
              <w:pStyle w:val="a3"/>
              <w:jc w:val="center"/>
              <w:rPr>
                <w:sz w:val="24"/>
                <w:lang w:val="en-US"/>
              </w:rPr>
            </w:pPr>
            <w:r>
              <w:rPr>
                <w:sz w:val="24"/>
                <w:lang w:val="en-US"/>
              </w:rPr>
              <w:t>20</w:t>
            </w:r>
          </w:p>
        </w:tc>
        <w:tc>
          <w:tcPr>
            <w:tcW w:w="793" w:type="dxa"/>
          </w:tcPr>
          <w:p w:rsidR="00C244EB" w:rsidRPr="00B5766A" w:rsidRDefault="00C244EB" w:rsidP="00DA15FA">
            <w:pPr>
              <w:pStyle w:val="a3"/>
              <w:jc w:val="center"/>
              <w:rPr>
                <w:sz w:val="24"/>
              </w:rPr>
            </w:pPr>
          </w:p>
        </w:tc>
        <w:tc>
          <w:tcPr>
            <w:tcW w:w="850" w:type="dxa"/>
          </w:tcPr>
          <w:p w:rsidR="00C244EB" w:rsidRPr="00B5766A" w:rsidRDefault="00C244EB" w:rsidP="00DA15FA">
            <w:pPr>
              <w:pStyle w:val="a3"/>
              <w:jc w:val="center"/>
              <w:rPr>
                <w:sz w:val="24"/>
              </w:rPr>
            </w:pPr>
          </w:p>
        </w:tc>
        <w:tc>
          <w:tcPr>
            <w:tcW w:w="851" w:type="dxa"/>
          </w:tcPr>
          <w:p w:rsidR="00C244EB" w:rsidRPr="00B5766A" w:rsidRDefault="00B5766A" w:rsidP="00DA15FA">
            <w:pPr>
              <w:pStyle w:val="a3"/>
              <w:jc w:val="center"/>
              <w:rPr>
                <w:sz w:val="24"/>
              </w:rPr>
            </w:pPr>
            <w:r w:rsidRPr="00B5766A">
              <w:rPr>
                <w:sz w:val="24"/>
              </w:rPr>
              <w:t>29</w:t>
            </w:r>
          </w:p>
        </w:tc>
      </w:tr>
      <w:tr w:rsidR="00D661EB" w:rsidRPr="00B5766A" w:rsidTr="00491C4C">
        <w:tc>
          <w:tcPr>
            <w:tcW w:w="1593" w:type="dxa"/>
          </w:tcPr>
          <w:p w:rsidR="00D661EB" w:rsidRPr="00B5766A" w:rsidRDefault="00D661EB" w:rsidP="00DA15FA">
            <w:pPr>
              <w:pStyle w:val="a3"/>
              <w:jc w:val="both"/>
              <w:rPr>
                <w:b/>
                <w:sz w:val="24"/>
              </w:rPr>
            </w:pPr>
            <w:r w:rsidRPr="00B5766A">
              <w:rPr>
                <w:b/>
                <w:sz w:val="24"/>
              </w:rPr>
              <w:t>2023-2024</w:t>
            </w:r>
          </w:p>
        </w:tc>
        <w:tc>
          <w:tcPr>
            <w:tcW w:w="642" w:type="dxa"/>
          </w:tcPr>
          <w:p w:rsidR="00D661EB" w:rsidRPr="00BB5AB2" w:rsidRDefault="00BB5AB2" w:rsidP="00DA15FA">
            <w:pPr>
              <w:pStyle w:val="a3"/>
              <w:jc w:val="center"/>
              <w:rPr>
                <w:sz w:val="24"/>
                <w:lang w:val="en-US"/>
              </w:rPr>
            </w:pPr>
            <w:r>
              <w:rPr>
                <w:sz w:val="24"/>
                <w:lang w:val="en-US"/>
              </w:rPr>
              <w:t>2</w:t>
            </w:r>
          </w:p>
        </w:tc>
        <w:tc>
          <w:tcPr>
            <w:tcW w:w="567" w:type="dxa"/>
          </w:tcPr>
          <w:p w:rsidR="00D661EB" w:rsidRPr="00B5766A" w:rsidRDefault="00D661EB" w:rsidP="00DA15FA">
            <w:pPr>
              <w:pStyle w:val="a3"/>
              <w:jc w:val="center"/>
              <w:rPr>
                <w:sz w:val="24"/>
              </w:rPr>
            </w:pPr>
          </w:p>
        </w:tc>
        <w:tc>
          <w:tcPr>
            <w:tcW w:w="668" w:type="dxa"/>
          </w:tcPr>
          <w:p w:rsidR="00D661EB" w:rsidRPr="00B5766A" w:rsidRDefault="00D661EB" w:rsidP="00DA15FA">
            <w:pPr>
              <w:pStyle w:val="a3"/>
              <w:jc w:val="center"/>
              <w:rPr>
                <w:sz w:val="24"/>
              </w:rPr>
            </w:pPr>
          </w:p>
        </w:tc>
        <w:tc>
          <w:tcPr>
            <w:tcW w:w="607" w:type="dxa"/>
          </w:tcPr>
          <w:p w:rsidR="00D661EB" w:rsidRPr="00B5766A" w:rsidRDefault="00D661EB" w:rsidP="00DA15FA">
            <w:pPr>
              <w:pStyle w:val="a3"/>
              <w:jc w:val="center"/>
              <w:rPr>
                <w:sz w:val="24"/>
              </w:rPr>
            </w:pPr>
          </w:p>
        </w:tc>
        <w:tc>
          <w:tcPr>
            <w:tcW w:w="709" w:type="dxa"/>
          </w:tcPr>
          <w:p w:rsidR="00D661EB" w:rsidRPr="00B5766A" w:rsidRDefault="00D661EB" w:rsidP="00DA15FA">
            <w:pPr>
              <w:pStyle w:val="a3"/>
              <w:jc w:val="center"/>
              <w:rPr>
                <w:sz w:val="24"/>
              </w:rPr>
            </w:pPr>
          </w:p>
        </w:tc>
        <w:tc>
          <w:tcPr>
            <w:tcW w:w="709" w:type="dxa"/>
          </w:tcPr>
          <w:p w:rsidR="00D661EB" w:rsidRPr="00B5766A" w:rsidRDefault="00D661EB" w:rsidP="00DA15FA">
            <w:pPr>
              <w:pStyle w:val="a3"/>
              <w:jc w:val="center"/>
              <w:rPr>
                <w:sz w:val="24"/>
              </w:rPr>
            </w:pPr>
          </w:p>
        </w:tc>
        <w:tc>
          <w:tcPr>
            <w:tcW w:w="709" w:type="dxa"/>
          </w:tcPr>
          <w:p w:rsidR="00D661EB" w:rsidRPr="00BB5AB2" w:rsidRDefault="00BB5AB2" w:rsidP="00DA15FA">
            <w:pPr>
              <w:pStyle w:val="a3"/>
              <w:jc w:val="center"/>
              <w:rPr>
                <w:sz w:val="24"/>
                <w:lang w:val="en-US"/>
              </w:rPr>
            </w:pPr>
            <w:r>
              <w:rPr>
                <w:sz w:val="24"/>
                <w:lang w:val="en-US"/>
              </w:rPr>
              <w:t>5</w:t>
            </w:r>
          </w:p>
        </w:tc>
        <w:tc>
          <w:tcPr>
            <w:tcW w:w="708" w:type="dxa"/>
          </w:tcPr>
          <w:p w:rsidR="00D661EB" w:rsidRPr="00B5766A" w:rsidRDefault="00D661EB" w:rsidP="00DA15FA">
            <w:pPr>
              <w:pStyle w:val="a3"/>
              <w:jc w:val="center"/>
              <w:rPr>
                <w:sz w:val="24"/>
              </w:rPr>
            </w:pPr>
          </w:p>
        </w:tc>
        <w:tc>
          <w:tcPr>
            <w:tcW w:w="767" w:type="dxa"/>
          </w:tcPr>
          <w:p w:rsidR="00D661EB" w:rsidRPr="00BB5AB2" w:rsidRDefault="00BB5AB2" w:rsidP="00DA15FA">
            <w:pPr>
              <w:pStyle w:val="a3"/>
              <w:jc w:val="center"/>
              <w:rPr>
                <w:sz w:val="24"/>
                <w:lang w:val="en-US"/>
              </w:rPr>
            </w:pPr>
            <w:r>
              <w:rPr>
                <w:sz w:val="24"/>
                <w:lang w:val="en-US"/>
              </w:rPr>
              <w:t>60</w:t>
            </w:r>
          </w:p>
        </w:tc>
        <w:tc>
          <w:tcPr>
            <w:tcW w:w="793" w:type="dxa"/>
          </w:tcPr>
          <w:p w:rsidR="00D661EB" w:rsidRPr="00B5766A" w:rsidRDefault="00D661EB" w:rsidP="00DA15FA">
            <w:pPr>
              <w:pStyle w:val="a3"/>
              <w:jc w:val="center"/>
              <w:rPr>
                <w:sz w:val="24"/>
              </w:rPr>
            </w:pPr>
          </w:p>
        </w:tc>
        <w:tc>
          <w:tcPr>
            <w:tcW w:w="850" w:type="dxa"/>
          </w:tcPr>
          <w:p w:rsidR="00D661EB" w:rsidRPr="00B5766A" w:rsidRDefault="00D661EB" w:rsidP="00DA15FA">
            <w:pPr>
              <w:pStyle w:val="a3"/>
              <w:jc w:val="center"/>
              <w:rPr>
                <w:sz w:val="24"/>
              </w:rPr>
            </w:pPr>
          </w:p>
        </w:tc>
        <w:tc>
          <w:tcPr>
            <w:tcW w:w="851" w:type="dxa"/>
          </w:tcPr>
          <w:p w:rsidR="00D661EB" w:rsidRPr="00B5766A" w:rsidRDefault="00D661EB" w:rsidP="00DA15FA">
            <w:pPr>
              <w:pStyle w:val="a3"/>
              <w:jc w:val="center"/>
              <w:rPr>
                <w:sz w:val="24"/>
              </w:rPr>
            </w:pPr>
          </w:p>
        </w:tc>
      </w:tr>
    </w:tbl>
    <w:p w:rsidR="00C244EB" w:rsidRPr="00A73217" w:rsidRDefault="00C244EB" w:rsidP="00C244EB">
      <w:pPr>
        <w:pStyle w:val="a3"/>
        <w:jc w:val="both"/>
        <w:rPr>
          <w:color w:val="FF0000"/>
          <w:sz w:val="28"/>
          <w:highlight w:val="yellow"/>
        </w:rPr>
      </w:pPr>
    </w:p>
    <w:p w:rsidR="00C244EB" w:rsidRPr="00351906" w:rsidRDefault="00C244EB" w:rsidP="00C244EB">
      <w:pPr>
        <w:pStyle w:val="a3"/>
        <w:jc w:val="both"/>
        <w:rPr>
          <w:rStyle w:val="ac"/>
          <w:i w:val="0"/>
          <w:sz w:val="28"/>
          <w:szCs w:val="26"/>
        </w:rPr>
      </w:pPr>
      <w:r w:rsidRPr="00351906">
        <w:rPr>
          <w:color w:val="000000"/>
          <w:sz w:val="28"/>
          <w:szCs w:val="26"/>
        </w:rPr>
        <w:t>Тәрбиеленушілердің даму мониторинг</w:t>
      </w:r>
      <w:r w:rsidR="00500C72" w:rsidRPr="00351906">
        <w:rPr>
          <w:color w:val="000000"/>
          <w:sz w:val="28"/>
          <w:szCs w:val="26"/>
        </w:rPr>
        <w:t xml:space="preserve">ісінің болуы, </w:t>
      </w:r>
      <w:r w:rsidRPr="00351906">
        <w:rPr>
          <w:sz w:val="28"/>
          <w:szCs w:val="26"/>
        </w:rPr>
        <w:t xml:space="preserve">бөбекжай-бақша бойынша </w:t>
      </w:r>
      <w:r w:rsidR="00500C72" w:rsidRPr="00351906">
        <w:rPr>
          <w:sz w:val="28"/>
          <w:szCs w:val="26"/>
        </w:rPr>
        <w:t>бастапқы жиынтық есепке талдау жасалынды.</w:t>
      </w:r>
      <w:r w:rsidRPr="00351906">
        <w:rPr>
          <w:sz w:val="28"/>
          <w:szCs w:val="26"/>
        </w:rPr>
        <w:t xml:space="preserve"> (</w:t>
      </w:r>
      <w:r w:rsidRPr="00351906">
        <w:rPr>
          <w:i/>
          <w:sz w:val="28"/>
          <w:szCs w:val="26"/>
        </w:rPr>
        <w:t>қосымшаға жиынтық есеп көшірмесі жалғанды</w:t>
      </w:r>
      <w:r w:rsidRPr="00351906">
        <w:rPr>
          <w:sz w:val="28"/>
          <w:szCs w:val="26"/>
        </w:rPr>
        <w:t>)</w:t>
      </w:r>
      <w:r w:rsidRPr="00351906">
        <w:rPr>
          <w:rStyle w:val="ac"/>
          <w:sz w:val="28"/>
          <w:szCs w:val="26"/>
        </w:rPr>
        <w:t xml:space="preserve"> </w:t>
      </w:r>
    </w:p>
    <w:p w:rsidR="00C244EB" w:rsidRPr="00351906" w:rsidRDefault="00500C72" w:rsidP="00C244EB">
      <w:pPr>
        <w:pStyle w:val="1"/>
        <w:jc w:val="both"/>
        <w:rPr>
          <w:rStyle w:val="af3"/>
          <w:rFonts w:ascii="Times New Roman" w:hAnsi="Times New Roman"/>
          <w:b w:val="0"/>
          <w:sz w:val="28"/>
          <w:szCs w:val="26"/>
          <w:lang w:val="kk-KZ"/>
        </w:rPr>
      </w:pPr>
      <w:r w:rsidRPr="00351906">
        <w:rPr>
          <w:rStyle w:val="af3"/>
          <w:rFonts w:ascii="Times New Roman" w:hAnsi="Times New Roman"/>
          <w:b w:val="0"/>
          <w:sz w:val="28"/>
          <w:szCs w:val="26"/>
          <w:lang w:val="kk-KZ"/>
        </w:rPr>
        <w:t xml:space="preserve">2021-2022, 2022-2023 </w:t>
      </w:r>
      <w:r w:rsidR="00C244EB" w:rsidRPr="00351906">
        <w:rPr>
          <w:rStyle w:val="af3"/>
          <w:rFonts w:ascii="Times New Roman" w:hAnsi="Times New Roman"/>
          <w:b w:val="0"/>
          <w:sz w:val="28"/>
          <w:szCs w:val="26"/>
          <w:lang w:val="kk-KZ"/>
        </w:rPr>
        <w:t>оқу жылдарындағы</w:t>
      </w:r>
      <w:r w:rsidRPr="00351906">
        <w:rPr>
          <w:rStyle w:val="af3"/>
          <w:rFonts w:ascii="Times New Roman" w:hAnsi="Times New Roman"/>
          <w:b w:val="0"/>
          <w:sz w:val="28"/>
          <w:szCs w:val="26"/>
          <w:lang w:val="kk-KZ"/>
        </w:rPr>
        <w:t xml:space="preserve"> және </w:t>
      </w:r>
      <w:r w:rsidR="00EA19C8" w:rsidRPr="00351906">
        <w:rPr>
          <w:rStyle w:val="af3"/>
          <w:rFonts w:ascii="Times New Roman" w:hAnsi="Times New Roman"/>
          <w:b w:val="0"/>
          <w:sz w:val="28"/>
          <w:szCs w:val="26"/>
          <w:lang w:val="kk-KZ"/>
        </w:rPr>
        <w:t>ағымдағы 2023-2024 оқу жылының</w:t>
      </w:r>
      <w:r w:rsidR="00C244EB" w:rsidRPr="00351906">
        <w:rPr>
          <w:rStyle w:val="af3"/>
          <w:rFonts w:ascii="Times New Roman" w:hAnsi="Times New Roman"/>
          <w:b w:val="0"/>
          <w:sz w:val="28"/>
          <w:szCs w:val="26"/>
          <w:lang w:val="kk-KZ"/>
        </w:rPr>
        <w:t xml:space="preserve"> мониторинг көрсеткіші төмендегідей болды:</w:t>
      </w:r>
    </w:p>
    <w:p w:rsidR="00C244EB" w:rsidRPr="00351906" w:rsidRDefault="00351906" w:rsidP="006610BA">
      <w:pPr>
        <w:pStyle w:val="Default"/>
        <w:contextualSpacing/>
        <w:jc w:val="both"/>
        <w:rPr>
          <w:rStyle w:val="y2iqfc"/>
          <w:sz w:val="28"/>
          <w:szCs w:val="26"/>
          <w:lang w:val="kk-KZ"/>
        </w:rPr>
      </w:pPr>
      <w:r w:rsidRPr="00351906">
        <w:rPr>
          <w:rStyle w:val="af3"/>
          <w:b w:val="0"/>
          <w:sz w:val="28"/>
          <w:szCs w:val="26"/>
          <w:lang w:val="kk-KZ"/>
        </w:rPr>
        <w:t>Бөбекжай-бақшада 12</w:t>
      </w:r>
      <w:r w:rsidR="00C244EB" w:rsidRPr="00351906">
        <w:rPr>
          <w:rStyle w:val="af3"/>
          <w:b w:val="0"/>
          <w:sz w:val="28"/>
          <w:szCs w:val="26"/>
          <w:lang w:val="kk-KZ"/>
        </w:rPr>
        <w:t xml:space="preserve"> топ жұмыс жасады, балалардың диагностикалық нәтижелері кезеңнің бақылау парақтары толтырылды, қорытындысы шығарылды</w:t>
      </w:r>
      <w:r w:rsidR="00C244EB" w:rsidRPr="00351906">
        <w:rPr>
          <w:rStyle w:val="af3"/>
          <w:sz w:val="28"/>
          <w:szCs w:val="26"/>
          <w:lang w:val="kk-KZ"/>
        </w:rPr>
        <w:t xml:space="preserve">. </w:t>
      </w:r>
      <w:r w:rsidR="00C244EB" w:rsidRPr="00351906">
        <w:rPr>
          <w:rStyle w:val="y2iqfc"/>
          <w:sz w:val="28"/>
          <w:szCs w:val="26"/>
          <w:lang w:val="kk-KZ"/>
        </w:rPr>
        <w:t>М</w:t>
      </w:r>
      <w:r w:rsidR="00C244EB" w:rsidRPr="00351906">
        <w:rPr>
          <w:sz w:val="28"/>
          <w:szCs w:val="26"/>
          <w:lang w:val="kk-KZ"/>
        </w:rPr>
        <w:t xml:space="preserve">ониторинг баланың түрлі кезеңдегі </w:t>
      </w:r>
      <w:r w:rsidR="00000EC6" w:rsidRPr="00351906">
        <w:rPr>
          <w:rStyle w:val="ac"/>
          <w:i w:val="0"/>
          <w:sz w:val="28"/>
          <w:szCs w:val="26"/>
          <w:lang w:val="kk-KZ"/>
        </w:rPr>
        <w:t xml:space="preserve">білім мен білік дағдыларының дамуы </w:t>
      </w:r>
      <w:r w:rsidR="00C244EB" w:rsidRPr="00351906">
        <w:rPr>
          <w:sz w:val="28"/>
          <w:szCs w:val="26"/>
          <w:lang w:val="kk-KZ"/>
        </w:rPr>
        <w:lastRenderedPageBreak/>
        <w:t xml:space="preserve">динамикасын анықтауға, педагогтың алдағы іс-әрекетін жоспарлауға, мектеп жасына дейінгі баланың жеке дамуына қажетті жұмыстарды жүргізуге мүмкіндік береді. Мониторинг нәтижелерін алуда балаларды бақылау, әңгімелесу, бала әрекетінің өнімдерін талдау, диагностика жағдаяттар арқылы жасалынған. </w:t>
      </w:r>
      <w:r w:rsidR="00C244EB" w:rsidRPr="00351906">
        <w:rPr>
          <w:rStyle w:val="y2iqfc"/>
          <w:sz w:val="28"/>
          <w:szCs w:val="26"/>
          <w:lang w:val="kk-KZ"/>
        </w:rPr>
        <w:t>Осылайша, 2021-2022, 2022-2023  оқу жылдарында</w:t>
      </w:r>
      <w:r w:rsidR="006610BA" w:rsidRPr="00351906">
        <w:rPr>
          <w:rStyle w:val="y2iqfc"/>
          <w:sz w:val="28"/>
          <w:szCs w:val="26"/>
          <w:lang w:val="kk-KZ"/>
        </w:rPr>
        <w:t xml:space="preserve"> және </w:t>
      </w:r>
      <w:r w:rsidR="00772DA5" w:rsidRPr="00351906">
        <w:rPr>
          <w:rStyle w:val="y2iqfc"/>
          <w:sz w:val="28"/>
          <w:szCs w:val="26"/>
          <w:lang w:val="kk-KZ"/>
        </w:rPr>
        <w:t>ағымдағы 2023-2024 оқу жылында</w:t>
      </w:r>
      <w:r w:rsidR="00EA19C8" w:rsidRPr="00351906">
        <w:rPr>
          <w:rStyle w:val="y2iqfc"/>
          <w:sz w:val="28"/>
          <w:szCs w:val="26"/>
          <w:lang w:val="kk-KZ"/>
        </w:rPr>
        <w:t xml:space="preserve"> жалпы бастапқы және қорытынды </w:t>
      </w:r>
      <w:r w:rsidR="00C244EB" w:rsidRPr="00351906">
        <w:rPr>
          <w:rStyle w:val="y2iqfc"/>
          <w:sz w:val="28"/>
          <w:szCs w:val="26"/>
          <w:lang w:val="kk-KZ"/>
        </w:rPr>
        <w:t>мониторинг көрсеткіші</w:t>
      </w:r>
      <w:r w:rsidR="006610BA" w:rsidRPr="00351906">
        <w:rPr>
          <w:rStyle w:val="y2iqfc"/>
          <w:sz w:val="28"/>
          <w:szCs w:val="26"/>
          <w:lang w:val="kk-KZ"/>
        </w:rPr>
        <w:t>:</w:t>
      </w:r>
      <w:r w:rsidR="00C244EB" w:rsidRPr="00351906">
        <w:rPr>
          <w:rStyle w:val="y2iqfc"/>
          <w:sz w:val="28"/>
          <w:szCs w:val="26"/>
          <w:lang w:val="kk-KZ"/>
        </w:rPr>
        <w:t xml:space="preserve"> </w:t>
      </w:r>
    </w:p>
    <w:tbl>
      <w:tblPr>
        <w:tblStyle w:val="ab"/>
        <w:tblW w:w="0" w:type="auto"/>
        <w:tblLook w:val="04A0"/>
      </w:tblPr>
      <w:tblGrid>
        <w:gridCol w:w="4503"/>
        <w:gridCol w:w="5691"/>
      </w:tblGrid>
      <w:tr w:rsidR="00EA19C8" w:rsidRPr="00A73217" w:rsidTr="00EA19C8">
        <w:tc>
          <w:tcPr>
            <w:tcW w:w="4503" w:type="dxa"/>
          </w:tcPr>
          <w:p w:rsidR="00EA19C8" w:rsidRPr="003E6FB3" w:rsidRDefault="00EA19C8" w:rsidP="006610BA">
            <w:pPr>
              <w:pStyle w:val="Default"/>
              <w:contextualSpacing/>
              <w:jc w:val="both"/>
              <w:rPr>
                <w:rStyle w:val="y2iqfc"/>
                <w:sz w:val="28"/>
                <w:szCs w:val="28"/>
              </w:rPr>
            </w:pPr>
            <w:r w:rsidRPr="003E6FB3">
              <w:rPr>
                <w:rStyle w:val="y2iqfc"/>
                <w:sz w:val="28"/>
                <w:szCs w:val="28"/>
              </w:rPr>
              <w:t xml:space="preserve">Бастапқы кезең </w:t>
            </w:r>
          </w:p>
        </w:tc>
        <w:tc>
          <w:tcPr>
            <w:tcW w:w="5691" w:type="dxa"/>
          </w:tcPr>
          <w:p w:rsidR="00EA19C8" w:rsidRPr="003E6FB3" w:rsidRDefault="00EA19C8" w:rsidP="006610BA">
            <w:pPr>
              <w:pStyle w:val="Default"/>
              <w:contextualSpacing/>
              <w:jc w:val="both"/>
              <w:rPr>
                <w:rStyle w:val="y2iqfc"/>
                <w:sz w:val="28"/>
                <w:szCs w:val="28"/>
              </w:rPr>
            </w:pPr>
            <w:r w:rsidRPr="003E6FB3">
              <w:rPr>
                <w:rStyle w:val="y2iqfc"/>
                <w:sz w:val="28"/>
                <w:szCs w:val="28"/>
              </w:rPr>
              <w:t xml:space="preserve">Қорытынды кезең </w:t>
            </w:r>
          </w:p>
        </w:tc>
      </w:tr>
      <w:tr w:rsidR="00EA19C8" w:rsidRPr="00A73217" w:rsidTr="00EA19C8">
        <w:tc>
          <w:tcPr>
            <w:tcW w:w="4503" w:type="dxa"/>
          </w:tcPr>
          <w:p w:rsidR="00EA19C8" w:rsidRPr="003E6FB3" w:rsidRDefault="00EA19C8" w:rsidP="00EA19C8">
            <w:pPr>
              <w:pStyle w:val="Default"/>
              <w:contextualSpacing/>
              <w:jc w:val="both"/>
            </w:pPr>
            <w:r w:rsidRPr="003E6FB3">
              <w:rPr>
                <w:rStyle w:val="y2iqfc"/>
                <w:sz w:val="28"/>
                <w:szCs w:val="28"/>
              </w:rPr>
              <w:t xml:space="preserve">2021-2022-о.ж. -  </w:t>
            </w:r>
            <w:r w:rsidR="003E6FB3" w:rsidRPr="003E6FB3">
              <w:rPr>
                <w:rStyle w:val="y2iqfc"/>
                <w:sz w:val="28"/>
                <w:szCs w:val="28"/>
              </w:rPr>
              <w:t>47,3</w:t>
            </w:r>
            <w:r w:rsidRPr="003E6FB3">
              <w:t>%</w:t>
            </w:r>
          </w:p>
          <w:p w:rsidR="00EA19C8" w:rsidRPr="003E6FB3" w:rsidRDefault="00EA19C8" w:rsidP="00EA19C8">
            <w:pPr>
              <w:pStyle w:val="a3"/>
              <w:jc w:val="both"/>
              <w:rPr>
                <w:rStyle w:val="y2iqfc"/>
                <w:sz w:val="28"/>
                <w:szCs w:val="28"/>
              </w:rPr>
            </w:pPr>
            <w:r w:rsidRPr="003E6FB3">
              <w:rPr>
                <w:rStyle w:val="y2iqfc"/>
                <w:sz w:val="28"/>
                <w:szCs w:val="28"/>
              </w:rPr>
              <w:t xml:space="preserve">2022-2023-о.ж. -  </w:t>
            </w:r>
            <w:r w:rsidR="003E6FB3" w:rsidRPr="003E6FB3">
              <w:rPr>
                <w:rStyle w:val="y2iqfc"/>
                <w:sz w:val="28"/>
                <w:szCs w:val="28"/>
              </w:rPr>
              <w:t>61,1</w:t>
            </w:r>
            <w:r w:rsidRPr="003E6FB3">
              <w:rPr>
                <w:rStyle w:val="y2iqfc"/>
                <w:sz w:val="28"/>
                <w:szCs w:val="28"/>
              </w:rPr>
              <w:t xml:space="preserve"> %</w:t>
            </w:r>
          </w:p>
          <w:p w:rsidR="00EA19C8" w:rsidRPr="003E6FB3" w:rsidRDefault="00EA19C8" w:rsidP="003E6FB3">
            <w:pPr>
              <w:pStyle w:val="a3"/>
              <w:jc w:val="both"/>
              <w:rPr>
                <w:rStyle w:val="y2iqfc"/>
                <w:sz w:val="28"/>
                <w:szCs w:val="28"/>
              </w:rPr>
            </w:pPr>
            <w:r w:rsidRPr="003E6FB3">
              <w:rPr>
                <w:rStyle w:val="y2iqfc"/>
                <w:sz w:val="28"/>
                <w:szCs w:val="28"/>
              </w:rPr>
              <w:t>2023-2024 о.ж. - 58 %</w:t>
            </w:r>
          </w:p>
        </w:tc>
        <w:tc>
          <w:tcPr>
            <w:tcW w:w="5691" w:type="dxa"/>
          </w:tcPr>
          <w:p w:rsidR="00EA19C8" w:rsidRPr="003E6FB3" w:rsidRDefault="00EA19C8" w:rsidP="00EA19C8">
            <w:pPr>
              <w:pStyle w:val="Default"/>
              <w:contextualSpacing/>
              <w:jc w:val="both"/>
            </w:pPr>
            <w:r w:rsidRPr="003E6FB3">
              <w:rPr>
                <w:rStyle w:val="y2iqfc"/>
                <w:sz w:val="28"/>
                <w:szCs w:val="28"/>
              </w:rPr>
              <w:t>2021-2022-о.ж. -  8</w:t>
            </w:r>
            <w:r w:rsidR="003E6FB3" w:rsidRPr="003E6FB3">
              <w:rPr>
                <w:rStyle w:val="y2iqfc"/>
                <w:sz w:val="28"/>
                <w:szCs w:val="28"/>
              </w:rPr>
              <w:t>1,2</w:t>
            </w:r>
            <w:r w:rsidRPr="003E6FB3">
              <w:t>%</w:t>
            </w:r>
          </w:p>
          <w:p w:rsidR="00EA19C8" w:rsidRPr="003E6FB3" w:rsidRDefault="00EA19C8" w:rsidP="00EA19C8">
            <w:pPr>
              <w:pStyle w:val="a3"/>
              <w:jc w:val="both"/>
              <w:rPr>
                <w:rStyle w:val="y2iqfc"/>
                <w:sz w:val="28"/>
                <w:szCs w:val="28"/>
              </w:rPr>
            </w:pPr>
            <w:r w:rsidRPr="003E6FB3">
              <w:rPr>
                <w:rStyle w:val="y2iqfc"/>
                <w:sz w:val="28"/>
                <w:szCs w:val="28"/>
              </w:rPr>
              <w:t xml:space="preserve">2022-2023-о.ж. - </w:t>
            </w:r>
            <w:r w:rsidR="003E6FB3" w:rsidRPr="003E6FB3">
              <w:rPr>
                <w:rStyle w:val="y2iqfc"/>
                <w:sz w:val="28"/>
                <w:szCs w:val="28"/>
              </w:rPr>
              <w:t>80</w:t>
            </w:r>
            <w:r w:rsidRPr="003E6FB3">
              <w:rPr>
                <w:rStyle w:val="y2iqfc"/>
                <w:sz w:val="28"/>
                <w:szCs w:val="28"/>
              </w:rPr>
              <w:t xml:space="preserve"> %</w:t>
            </w:r>
          </w:p>
          <w:p w:rsidR="00EA19C8" w:rsidRPr="003E6FB3" w:rsidRDefault="00EA19C8" w:rsidP="003E6FB3">
            <w:pPr>
              <w:pStyle w:val="a3"/>
              <w:jc w:val="both"/>
              <w:rPr>
                <w:rStyle w:val="y2iqfc"/>
                <w:sz w:val="28"/>
                <w:szCs w:val="28"/>
              </w:rPr>
            </w:pPr>
            <w:r w:rsidRPr="003E6FB3">
              <w:rPr>
                <w:rStyle w:val="y2iqfc"/>
                <w:i/>
                <w:sz w:val="22"/>
                <w:szCs w:val="28"/>
              </w:rPr>
              <w:t xml:space="preserve">Аралық кезең мәліметі </w:t>
            </w:r>
            <w:r w:rsidRPr="003E6FB3">
              <w:rPr>
                <w:rStyle w:val="y2iqfc"/>
                <w:sz w:val="28"/>
                <w:szCs w:val="28"/>
              </w:rPr>
              <w:t xml:space="preserve">2023-2024 о.ж. -  </w:t>
            </w:r>
            <w:r w:rsidR="003E6FB3" w:rsidRPr="003E6FB3">
              <w:rPr>
                <w:rStyle w:val="y2iqfc"/>
                <w:sz w:val="28"/>
                <w:szCs w:val="28"/>
              </w:rPr>
              <w:t>80</w:t>
            </w:r>
            <w:r w:rsidR="00B459A5" w:rsidRPr="003E6FB3">
              <w:rPr>
                <w:rStyle w:val="y2iqfc"/>
                <w:sz w:val="28"/>
                <w:szCs w:val="28"/>
              </w:rPr>
              <w:t xml:space="preserve"> </w:t>
            </w:r>
            <w:r w:rsidRPr="003E6FB3">
              <w:rPr>
                <w:rStyle w:val="y2iqfc"/>
                <w:sz w:val="28"/>
                <w:szCs w:val="28"/>
              </w:rPr>
              <w:t>%</w:t>
            </w:r>
          </w:p>
        </w:tc>
      </w:tr>
    </w:tbl>
    <w:p w:rsidR="00EA19C8" w:rsidRPr="00A73217" w:rsidRDefault="00EA19C8" w:rsidP="006610BA">
      <w:pPr>
        <w:pStyle w:val="Default"/>
        <w:contextualSpacing/>
        <w:jc w:val="both"/>
        <w:rPr>
          <w:rStyle w:val="y2iqfc"/>
          <w:sz w:val="28"/>
          <w:szCs w:val="28"/>
          <w:highlight w:val="yellow"/>
          <w:lang w:val="kk-KZ"/>
        </w:rPr>
      </w:pPr>
    </w:p>
    <w:p w:rsidR="00C244EB" w:rsidRPr="00351906" w:rsidRDefault="00EA19C8" w:rsidP="00C244EB">
      <w:pPr>
        <w:pStyle w:val="1"/>
        <w:jc w:val="both"/>
        <w:rPr>
          <w:rFonts w:ascii="Times New Roman" w:hAnsi="Times New Roman"/>
          <w:bCs/>
          <w:i/>
          <w:color w:val="000000" w:themeColor="text1"/>
          <w:sz w:val="28"/>
          <w:szCs w:val="26"/>
          <w:lang w:val="kk-KZ"/>
        </w:rPr>
      </w:pPr>
      <w:r w:rsidRPr="00351906">
        <w:rPr>
          <w:rFonts w:ascii="Times New Roman" w:hAnsi="Times New Roman"/>
          <w:bCs/>
          <w:color w:val="000000" w:themeColor="text1"/>
          <w:sz w:val="32"/>
          <w:szCs w:val="24"/>
          <w:lang w:val="kk-KZ"/>
        </w:rPr>
        <w:t xml:space="preserve"> </w:t>
      </w:r>
      <w:r w:rsidR="00C244EB" w:rsidRPr="00351906">
        <w:rPr>
          <w:rFonts w:ascii="Times New Roman" w:hAnsi="Times New Roman"/>
          <w:bCs/>
          <w:color w:val="000000" w:themeColor="text1"/>
          <w:sz w:val="28"/>
          <w:szCs w:val="26"/>
          <w:lang w:val="kk-KZ"/>
        </w:rPr>
        <w:t>«Баланың жеке даму картасының «</w:t>
      </w:r>
      <w:r w:rsidR="00500C72" w:rsidRPr="00351906">
        <w:rPr>
          <w:rFonts w:ascii="Times New Roman" w:hAnsi="Times New Roman"/>
          <w:bCs/>
          <w:color w:val="000000" w:themeColor="text1"/>
          <w:sz w:val="28"/>
          <w:szCs w:val="26"/>
          <w:lang w:val="kk-KZ"/>
        </w:rPr>
        <w:t>Бастапқы бақылау нәтижелері бойынша дамыту, түзету іс-шаралары</w:t>
      </w:r>
      <w:r w:rsidR="00C244EB" w:rsidRPr="00351906">
        <w:rPr>
          <w:rFonts w:ascii="Times New Roman" w:hAnsi="Times New Roman"/>
          <w:bCs/>
          <w:color w:val="000000" w:themeColor="text1"/>
          <w:sz w:val="28"/>
          <w:szCs w:val="26"/>
          <w:lang w:val="kk-KZ"/>
        </w:rPr>
        <w:t xml:space="preserve">» бөлімін </w:t>
      </w:r>
      <w:r w:rsidR="00500C72" w:rsidRPr="00351906">
        <w:rPr>
          <w:rFonts w:ascii="Times New Roman" w:hAnsi="Times New Roman"/>
          <w:bCs/>
          <w:color w:val="000000" w:themeColor="text1"/>
          <w:sz w:val="28"/>
          <w:szCs w:val="26"/>
          <w:lang w:val="kk-KZ"/>
        </w:rPr>
        <w:t xml:space="preserve">тәрбиешілер мен </w:t>
      </w:r>
      <w:r w:rsidR="00C244EB" w:rsidRPr="00351906">
        <w:rPr>
          <w:rFonts w:ascii="Times New Roman" w:hAnsi="Times New Roman"/>
          <w:bCs/>
          <w:color w:val="000000" w:themeColor="text1"/>
          <w:sz w:val="28"/>
          <w:szCs w:val="26"/>
          <w:lang w:val="kk-KZ"/>
        </w:rPr>
        <w:t>педаго</w:t>
      </w:r>
      <w:r w:rsidR="00500C72" w:rsidRPr="00351906">
        <w:rPr>
          <w:rFonts w:ascii="Times New Roman" w:hAnsi="Times New Roman"/>
          <w:bCs/>
          <w:color w:val="000000" w:themeColor="text1"/>
          <w:sz w:val="28"/>
          <w:szCs w:val="26"/>
          <w:lang w:val="kk-KZ"/>
        </w:rPr>
        <w:t>гтер м</w:t>
      </w:r>
      <w:r w:rsidR="00C244EB" w:rsidRPr="00351906">
        <w:rPr>
          <w:rFonts w:ascii="Times New Roman" w:hAnsi="Times New Roman"/>
          <w:bCs/>
          <w:color w:val="000000" w:themeColor="text1"/>
          <w:sz w:val="28"/>
          <w:szCs w:val="26"/>
          <w:lang w:val="kk-KZ"/>
        </w:rPr>
        <w:t>амандар</w:t>
      </w:r>
      <w:r w:rsidR="00500C72" w:rsidRPr="00351906">
        <w:rPr>
          <w:rFonts w:ascii="Times New Roman" w:hAnsi="Times New Roman"/>
          <w:bCs/>
          <w:color w:val="000000" w:themeColor="text1"/>
          <w:sz w:val="28"/>
          <w:szCs w:val="26"/>
          <w:lang w:val="kk-KZ"/>
        </w:rPr>
        <w:t xml:space="preserve"> бірлесе толтырды</w:t>
      </w:r>
      <w:r w:rsidR="00C244EB" w:rsidRPr="00351906">
        <w:rPr>
          <w:rFonts w:ascii="Times New Roman" w:hAnsi="Times New Roman"/>
          <w:bCs/>
          <w:color w:val="000000" w:themeColor="text1"/>
          <w:sz w:val="28"/>
          <w:szCs w:val="26"/>
          <w:lang w:val="kk-KZ"/>
        </w:rPr>
        <w:t xml:space="preserve">. </w:t>
      </w:r>
      <w:r w:rsidR="0093100D" w:rsidRPr="00351906">
        <w:rPr>
          <w:rFonts w:ascii="Times New Roman" w:hAnsi="Times New Roman"/>
          <w:bCs/>
          <w:color w:val="000000" w:themeColor="text1"/>
          <w:sz w:val="28"/>
          <w:szCs w:val="26"/>
          <w:lang w:val="kk-KZ"/>
        </w:rPr>
        <w:t>Үлгілік оқу бағдарламасы мазмұнын игеру мониторингісінің</w:t>
      </w:r>
      <w:r w:rsidR="00C244EB" w:rsidRPr="00351906">
        <w:rPr>
          <w:rFonts w:ascii="Times New Roman" w:hAnsi="Times New Roman"/>
          <w:bCs/>
          <w:color w:val="000000" w:themeColor="text1"/>
          <w:sz w:val="28"/>
          <w:szCs w:val="26"/>
          <w:lang w:val="kk-KZ"/>
        </w:rPr>
        <w:t xml:space="preserve"> әр кезеңінен кейін тәрбиеш</w:t>
      </w:r>
      <w:r w:rsidR="0093100D" w:rsidRPr="00351906">
        <w:rPr>
          <w:rFonts w:ascii="Times New Roman" w:hAnsi="Times New Roman"/>
          <w:bCs/>
          <w:color w:val="000000" w:themeColor="text1"/>
          <w:sz w:val="28"/>
          <w:szCs w:val="26"/>
          <w:lang w:val="kk-KZ"/>
        </w:rPr>
        <w:t>ілер баламен жеке түзету жұмыс</w:t>
      </w:r>
      <w:r w:rsidR="00C244EB" w:rsidRPr="00351906">
        <w:rPr>
          <w:rFonts w:ascii="Times New Roman" w:hAnsi="Times New Roman"/>
          <w:bCs/>
          <w:color w:val="000000" w:themeColor="text1"/>
          <w:sz w:val="28"/>
          <w:szCs w:val="26"/>
          <w:lang w:val="kk-KZ"/>
        </w:rPr>
        <w:t xml:space="preserve"> мазмұнын айқындап, </w:t>
      </w:r>
      <w:r w:rsidR="00C244EB" w:rsidRPr="00351906">
        <w:rPr>
          <w:bCs/>
          <w:color w:val="000000" w:themeColor="text1"/>
          <w:sz w:val="28"/>
          <w:szCs w:val="26"/>
          <w:lang w:val="kk-KZ"/>
        </w:rPr>
        <w:t>б</w:t>
      </w:r>
      <w:r w:rsidR="00C244EB" w:rsidRPr="00351906">
        <w:rPr>
          <w:rFonts w:ascii="Times New Roman" w:hAnsi="Times New Roman"/>
          <w:bCs/>
          <w:color w:val="000000" w:themeColor="text1"/>
          <w:sz w:val="28"/>
          <w:szCs w:val="26"/>
          <w:lang w:val="kk-KZ"/>
        </w:rPr>
        <w:t>өбекжай-бақшаның 2021-2022, 2022-2023 оқу жылдары</w:t>
      </w:r>
      <w:r w:rsidR="006610BA" w:rsidRPr="00351906">
        <w:rPr>
          <w:rFonts w:ascii="Times New Roman" w:hAnsi="Times New Roman"/>
          <w:bCs/>
          <w:color w:val="000000" w:themeColor="text1"/>
          <w:sz w:val="28"/>
          <w:szCs w:val="26"/>
          <w:lang w:val="kk-KZ"/>
        </w:rPr>
        <w:t xml:space="preserve"> және </w:t>
      </w:r>
      <w:r w:rsidR="00B459A5" w:rsidRPr="00351906">
        <w:rPr>
          <w:rFonts w:ascii="Times New Roman" w:hAnsi="Times New Roman"/>
          <w:bCs/>
          <w:color w:val="000000" w:themeColor="text1"/>
          <w:sz w:val="28"/>
          <w:szCs w:val="26"/>
          <w:lang w:val="kk-KZ"/>
        </w:rPr>
        <w:t>ағымдағы 2023-2024 оқу жылын</w:t>
      </w:r>
      <w:r w:rsidR="006610BA" w:rsidRPr="00351906">
        <w:rPr>
          <w:rFonts w:ascii="Times New Roman" w:hAnsi="Times New Roman"/>
          <w:bCs/>
          <w:color w:val="000000" w:themeColor="text1"/>
          <w:sz w:val="28"/>
          <w:szCs w:val="26"/>
          <w:lang w:val="kk-KZ"/>
        </w:rPr>
        <w:t>да</w:t>
      </w:r>
      <w:r w:rsidR="0093100D" w:rsidRPr="00351906">
        <w:rPr>
          <w:rFonts w:ascii="Times New Roman" w:hAnsi="Times New Roman"/>
          <w:bCs/>
          <w:color w:val="000000" w:themeColor="text1"/>
          <w:sz w:val="28"/>
          <w:szCs w:val="26"/>
          <w:lang w:val="kk-KZ"/>
        </w:rPr>
        <w:t xml:space="preserve"> тәрбиеленушілердің</w:t>
      </w:r>
      <w:r w:rsidR="00C244EB" w:rsidRPr="00351906">
        <w:rPr>
          <w:rFonts w:ascii="Times New Roman" w:hAnsi="Times New Roman"/>
          <w:bCs/>
          <w:color w:val="000000" w:themeColor="text1"/>
          <w:sz w:val="28"/>
          <w:szCs w:val="26"/>
          <w:lang w:val="kk-KZ"/>
        </w:rPr>
        <w:t xml:space="preserve"> жеке даму картасы  </w:t>
      </w:r>
      <w:r w:rsidR="0093100D" w:rsidRPr="00351906">
        <w:rPr>
          <w:rFonts w:ascii="Times New Roman" w:hAnsi="Times New Roman"/>
          <w:bCs/>
          <w:color w:val="000000" w:themeColor="text1"/>
          <w:sz w:val="28"/>
          <w:szCs w:val="26"/>
          <w:lang w:val="kk-KZ"/>
        </w:rPr>
        <w:t>толтырылды</w:t>
      </w:r>
      <w:r w:rsidR="00C244EB" w:rsidRPr="00351906">
        <w:rPr>
          <w:rFonts w:ascii="Times New Roman" w:hAnsi="Times New Roman"/>
          <w:bCs/>
          <w:color w:val="000000" w:themeColor="text1"/>
          <w:sz w:val="28"/>
          <w:szCs w:val="26"/>
          <w:lang w:val="kk-KZ"/>
        </w:rPr>
        <w:t xml:space="preserve"> </w:t>
      </w:r>
      <w:r w:rsidR="00C244EB" w:rsidRPr="00351906">
        <w:rPr>
          <w:rFonts w:ascii="Times New Roman" w:hAnsi="Times New Roman"/>
          <w:bCs/>
          <w:i/>
          <w:color w:val="000000" w:themeColor="text1"/>
          <w:sz w:val="28"/>
          <w:szCs w:val="26"/>
          <w:lang w:val="kk-KZ"/>
        </w:rPr>
        <w:t>(мәлімет қоса берілді).</w:t>
      </w:r>
    </w:p>
    <w:p w:rsidR="005B114B" w:rsidRPr="00BB5AB2" w:rsidRDefault="005B114B" w:rsidP="00C244EB">
      <w:pPr>
        <w:pStyle w:val="1"/>
        <w:jc w:val="both"/>
        <w:rPr>
          <w:rStyle w:val="y2iqfc"/>
          <w:rFonts w:ascii="Times New Roman" w:hAnsi="Times New Roman"/>
          <w:bCs/>
          <w:color w:val="000000" w:themeColor="text1"/>
          <w:sz w:val="32"/>
          <w:szCs w:val="24"/>
          <w:highlight w:val="yellow"/>
          <w:lang w:val="en-US"/>
        </w:rPr>
      </w:pPr>
    </w:p>
    <w:p w:rsidR="00C050F6" w:rsidRPr="00A73217" w:rsidRDefault="00C050F6" w:rsidP="00C244EB">
      <w:pPr>
        <w:pStyle w:val="1"/>
        <w:jc w:val="both"/>
        <w:rPr>
          <w:rStyle w:val="y2iqfc"/>
          <w:rFonts w:ascii="Times New Roman" w:hAnsi="Times New Roman"/>
          <w:bCs/>
          <w:color w:val="000000" w:themeColor="text1"/>
          <w:sz w:val="28"/>
          <w:szCs w:val="24"/>
          <w:highlight w:val="yellow"/>
          <w:lang w:val="kk-KZ"/>
        </w:rPr>
      </w:pPr>
    </w:p>
    <w:p w:rsidR="00C244EB" w:rsidRPr="003E6FB3" w:rsidRDefault="005B114B" w:rsidP="00C244EB">
      <w:pPr>
        <w:pStyle w:val="a3"/>
        <w:jc w:val="both"/>
        <w:rPr>
          <w:rStyle w:val="y2iqfc"/>
          <w:b/>
          <w:sz w:val="28"/>
          <w:szCs w:val="26"/>
          <w:u w:val="single"/>
        </w:rPr>
      </w:pPr>
      <w:r w:rsidRPr="003E6FB3">
        <w:rPr>
          <w:rStyle w:val="y2iqfc"/>
          <w:b/>
          <w:sz w:val="28"/>
          <w:szCs w:val="26"/>
        </w:rPr>
        <w:t xml:space="preserve">         </w:t>
      </w:r>
      <w:r w:rsidRPr="003E6FB3">
        <w:rPr>
          <w:rStyle w:val="y2iqfc"/>
          <w:b/>
          <w:sz w:val="28"/>
          <w:szCs w:val="26"/>
          <w:u w:val="single"/>
        </w:rPr>
        <w:t xml:space="preserve"> </w:t>
      </w:r>
      <w:r w:rsidR="00C244EB" w:rsidRPr="003E6FB3">
        <w:rPr>
          <w:rStyle w:val="y2iqfc"/>
          <w:b/>
          <w:sz w:val="28"/>
          <w:szCs w:val="26"/>
          <w:u w:val="single"/>
        </w:rPr>
        <w:t>8.Білім беру процесіне қатысушылардың және т.б. сауалнамасы</w:t>
      </w:r>
    </w:p>
    <w:p w:rsidR="0093100D" w:rsidRPr="003E6FB3" w:rsidRDefault="0093100D" w:rsidP="00C244EB">
      <w:pPr>
        <w:pStyle w:val="a3"/>
        <w:jc w:val="both"/>
        <w:rPr>
          <w:rStyle w:val="y2iqfc"/>
          <w:b/>
          <w:sz w:val="28"/>
          <w:szCs w:val="26"/>
          <w:u w:val="single"/>
        </w:rPr>
      </w:pPr>
    </w:p>
    <w:p w:rsidR="00C244EB" w:rsidRPr="003E6FB3" w:rsidRDefault="00C244EB" w:rsidP="00C244EB">
      <w:pPr>
        <w:pStyle w:val="a3"/>
        <w:jc w:val="both"/>
        <w:rPr>
          <w:rStyle w:val="y2iqfc"/>
          <w:sz w:val="28"/>
          <w:szCs w:val="26"/>
        </w:rPr>
      </w:pPr>
      <w:r w:rsidRPr="003E6FB3">
        <w:rPr>
          <w:rStyle w:val="y2iqfc"/>
          <w:b/>
          <w:sz w:val="28"/>
          <w:szCs w:val="26"/>
        </w:rPr>
        <w:t>-</w:t>
      </w:r>
      <w:r w:rsidRPr="003E6FB3">
        <w:rPr>
          <w:rStyle w:val="y2iqfc"/>
          <w:sz w:val="28"/>
          <w:szCs w:val="26"/>
        </w:rPr>
        <w:t>ұсынылатын білім беру қызметтеріне қанағаттану деңгейін анықтау бойынша білім беру процесіне қатысушылардың сауалнамасының нәтижелерін талдау.</w:t>
      </w:r>
    </w:p>
    <w:p w:rsidR="00C244EB" w:rsidRPr="003E6FB3" w:rsidRDefault="00C244EB" w:rsidP="00C244EB">
      <w:pPr>
        <w:pStyle w:val="a3"/>
        <w:jc w:val="both"/>
        <w:rPr>
          <w:rStyle w:val="y2iqfc"/>
          <w:sz w:val="28"/>
          <w:szCs w:val="26"/>
        </w:rPr>
      </w:pPr>
      <w:r w:rsidRPr="003E6FB3">
        <w:rPr>
          <w:rStyle w:val="y2iqfc"/>
          <w:sz w:val="28"/>
          <w:szCs w:val="26"/>
        </w:rPr>
        <w:t xml:space="preserve">Білім беру процесіне қатысушылар: </w:t>
      </w:r>
      <w:r w:rsidR="0093100D" w:rsidRPr="003E6FB3">
        <w:rPr>
          <w:rStyle w:val="y2iqfc"/>
          <w:sz w:val="28"/>
          <w:szCs w:val="26"/>
        </w:rPr>
        <w:t xml:space="preserve">мектепалды тобының </w:t>
      </w:r>
      <w:r w:rsidRPr="003E6FB3">
        <w:rPr>
          <w:rStyle w:val="y2iqfc"/>
          <w:sz w:val="28"/>
          <w:szCs w:val="26"/>
        </w:rPr>
        <w:t>ата-аналар</w:t>
      </w:r>
      <w:r w:rsidR="0093100D" w:rsidRPr="003E6FB3">
        <w:rPr>
          <w:rStyle w:val="y2iqfc"/>
          <w:sz w:val="28"/>
          <w:szCs w:val="26"/>
        </w:rPr>
        <w:t xml:space="preserve">ы және </w:t>
      </w:r>
      <w:r w:rsidRPr="003E6FB3">
        <w:rPr>
          <w:rStyle w:val="y2iqfc"/>
          <w:sz w:val="28"/>
          <w:szCs w:val="26"/>
        </w:rPr>
        <w:t xml:space="preserve"> педагогтармен </w:t>
      </w:r>
      <w:r w:rsidRPr="003E6FB3">
        <w:rPr>
          <w:rStyle w:val="y2iqfc"/>
          <w:b/>
          <w:sz w:val="28"/>
          <w:szCs w:val="26"/>
        </w:rPr>
        <w:t>Теlegram канал</w:t>
      </w:r>
      <w:r w:rsidRPr="003E6FB3">
        <w:rPr>
          <w:rStyle w:val="y2iqfc"/>
          <w:sz w:val="28"/>
          <w:szCs w:val="26"/>
        </w:rPr>
        <w:t xml:space="preserve"> арқылы онлайн форматта сауалнама жүргізілді. Сауа</w:t>
      </w:r>
      <w:r w:rsidR="0093100D" w:rsidRPr="003E6FB3">
        <w:rPr>
          <w:rStyle w:val="y2iqfc"/>
          <w:sz w:val="28"/>
          <w:szCs w:val="26"/>
        </w:rPr>
        <w:t>лнамаға мекте</w:t>
      </w:r>
      <w:r w:rsidR="003E6FB3" w:rsidRPr="003E6FB3">
        <w:rPr>
          <w:rStyle w:val="y2iqfc"/>
          <w:sz w:val="28"/>
          <w:szCs w:val="26"/>
        </w:rPr>
        <w:t>палды топтарынан 68 ата-ана, 23</w:t>
      </w:r>
      <w:r w:rsidRPr="003E6FB3">
        <w:rPr>
          <w:rStyle w:val="y2iqfc"/>
          <w:sz w:val="28"/>
          <w:szCs w:val="26"/>
        </w:rPr>
        <w:t xml:space="preserve"> педагог қатысты. Сауалнама</w:t>
      </w:r>
      <w:r w:rsidR="00315F77" w:rsidRPr="003E6FB3">
        <w:rPr>
          <w:rStyle w:val="y2iqfc"/>
          <w:sz w:val="28"/>
          <w:szCs w:val="26"/>
        </w:rPr>
        <w:t xml:space="preserve"> қорытындысы бойынша ата-аналар </w:t>
      </w:r>
      <w:r w:rsidR="003E6FB3" w:rsidRPr="003E6FB3">
        <w:rPr>
          <w:rStyle w:val="y2iqfc"/>
          <w:sz w:val="28"/>
          <w:szCs w:val="26"/>
        </w:rPr>
        <w:t>96,6</w:t>
      </w:r>
      <w:r w:rsidR="00315F77" w:rsidRPr="003E6FB3">
        <w:rPr>
          <w:rStyle w:val="y2iqfc"/>
          <w:sz w:val="28"/>
          <w:szCs w:val="26"/>
        </w:rPr>
        <w:t xml:space="preserve"> және</w:t>
      </w:r>
      <w:r w:rsidRPr="003E6FB3">
        <w:rPr>
          <w:rStyle w:val="y2iqfc"/>
          <w:sz w:val="28"/>
          <w:szCs w:val="26"/>
        </w:rPr>
        <w:t xml:space="preserve"> педагогтар </w:t>
      </w:r>
      <w:r w:rsidR="00315F77" w:rsidRPr="003E6FB3">
        <w:rPr>
          <w:rStyle w:val="y2iqfc"/>
          <w:sz w:val="28"/>
          <w:szCs w:val="26"/>
        </w:rPr>
        <w:t>80,1</w:t>
      </w:r>
      <w:r w:rsidRPr="003E6FB3">
        <w:rPr>
          <w:rStyle w:val="y2iqfc"/>
          <w:sz w:val="28"/>
          <w:szCs w:val="26"/>
        </w:rPr>
        <w:t>%  «келісемін», «то</w:t>
      </w:r>
      <w:r w:rsidR="0093100D" w:rsidRPr="003E6FB3">
        <w:rPr>
          <w:rStyle w:val="y2iqfc"/>
          <w:sz w:val="28"/>
          <w:szCs w:val="26"/>
        </w:rPr>
        <w:t>лық келісемін» жауаптарын</w:t>
      </w:r>
      <w:r w:rsidR="00315F77" w:rsidRPr="003E6FB3">
        <w:rPr>
          <w:rStyle w:val="y2iqfc"/>
          <w:sz w:val="28"/>
          <w:szCs w:val="26"/>
        </w:rPr>
        <w:t xml:space="preserve"> берген.(</w:t>
      </w:r>
      <w:r w:rsidR="001145D2" w:rsidRPr="003E6FB3">
        <w:rPr>
          <w:rStyle w:val="y2iqfc"/>
          <w:i/>
          <w:sz w:val="28"/>
          <w:szCs w:val="26"/>
        </w:rPr>
        <w:t>мәлімет қоса берілді</w:t>
      </w:r>
      <w:r w:rsidR="00315F77" w:rsidRPr="003E6FB3">
        <w:rPr>
          <w:rStyle w:val="y2iqfc"/>
          <w:sz w:val="28"/>
          <w:szCs w:val="26"/>
        </w:rPr>
        <w:t>)</w:t>
      </w:r>
    </w:p>
    <w:p w:rsidR="00C244EB" w:rsidRPr="003E6FB3" w:rsidRDefault="00C244EB" w:rsidP="00C244EB">
      <w:pPr>
        <w:pStyle w:val="1"/>
        <w:rPr>
          <w:rFonts w:ascii="Times New Roman" w:hAnsi="Times New Roman"/>
          <w:b/>
          <w:sz w:val="28"/>
          <w:szCs w:val="26"/>
          <w:lang w:val="kk-KZ"/>
        </w:rPr>
      </w:pPr>
    </w:p>
    <w:p w:rsidR="00C244EB" w:rsidRPr="003E6FB3" w:rsidRDefault="00C244EB" w:rsidP="00C244EB">
      <w:pPr>
        <w:pStyle w:val="1"/>
        <w:rPr>
          <w:rFonts w:ascii="Times New Roman" w:hAnsi="Times New Roman"/>
          <w:b/>
          <w:sz w:val="28"/>
          <w:szCs w:val="26"/>
        </w:rPr>
      </w:pPr>
      <w:proofErr w:type="spellStart"/>
      <w:r w:rsidRPr="003E6FB3">
        <w:rPr>
          <w:rFonts w:ascii="Times New Roman" w:hAnsi="Times New Roman"/>
          <w:b/>
          <w:sz w:val="28"/>
          <w:szCs w:val="26"/>
        </w:rPr>
        <w:t>Кемшіліктер</w:t>
      </w:r>
      <w:proofErr w:type="spellEnd"/>
      <w:r w:rsidRPr="003E6FB3">
        <w:rPr>
          <w:rFonts w:ascii="Times New Roman" w:hAnsi="Times New Roman"/>
          <w:b/>
          <w:sz w:val="28"/>
          <w:szCs w:val="26"/>
        </w:rPr>
        <w:t xml:space="preserve"> мен </w:t>
      </w:r>
      <w:proofErr w:type="spellStart"/>
      <w:r w:rsidRPr="003E6FB3">
        <w:rPr>
          <w:rFonts w:ascii="Times New Roman" w:hAnsi="Times New Roman"/>
          <w:b/>
          <w:sz w:val="28"/>
          <w:szCs w:val="26"/>
        </w:rPr>
        <w:t>ескертулер</w:t>
      </w:r>
      <w:proofErr w:type="spellEnd"/>
      <w:r w:rsidRPr="003E6FB3">
        <w:rPr>
          <w:rFonts w:ascii="Times New Roman" w:hAnsi="Times New Roman"/>
          <w:b/>
          <w:sz w:val="28"/>
          <w:szCs w:val="26"/>
          <w:lang w:val="kk-KZ"/>
        </w:rPr>
        <w:t>, оларды шешу жолдары</w:t>
      </w:r>
      <w:r w:rsidRPr="003E6FB3">
        <w:rPr>
          <w:rFonts w:ascii="Times New Roman" w:hAnsi="Times New Roman"/>
          <w:b/>
          <w:sz w:val="28"/>
          <w:szCs w:val="26"/>
        </w:rPr>
        <w:t>:</w:t>
      </w:r>
    </w:p>
    <w:p w:rsidR="00C244EB" w:rsidRPr="003E6FB3" w:rsidRDefault="00C244EB" w:rsidP="00C244EB">
      <w:pPr>
        <w:pStyle w:val="1"/>
        <w:numPr>
          <w:ilvl w:val="0"/>
          <w:numId w:val="24"/>
        </w:numPr>
        <w:rPr>
          <w:rFonts w:ascii="Times New Roman" w:hAnsi="Times New Roman"/>
          <w:sz w:val="28"/>
          <w:szCs w:val="26"/>
          <w:lang w:val="kk-KZ"/>
        </w:rPr>
      </w:pPr>
      <w:r w:rsidRPr="003E6FB3">
        <w:rPr>
          <w:rFonts w:ascii="Times New Roman" w:hAnsi="Times New Roman"/>
          <w:sz w:val="28"/>
          <w:szCs w:val="26"/>
          <w:lang w:val="kk-KZ"/>
        </w:rPr>
        <w:t xml:space="preserve">Педагогтердің </w:t>
      </w:r>
      <w:r w:rsidRPr="003E6FB3">
        <w:rPr>
          <w:rFonts w:ascii="Times New Roman" w:hAnsi="Times New Roman"/>
          <w:sz w:val="28"/>
          <w:szCs w:val="26"/>
          <w:shd w:val="clear" w:color="auto" w:fill="FFFFFF"/>
          <w:lang w:val="kk-KZ"/>
        </w:rPr>
        <w:t xml:space="preserve">біліктілік санатының деңгейін </w:t>
      </w:r>
      <w:r w:rsidR="00B41FF2" w:rsidRPr="003E6FB3">
        <w:rPr>
          <w:rFonts w:ascii="Times New Roman" w:hAnsi="Times New Roman"/>
          <w:sz w:val="28"/>
          <w:szCs w:val="26"/>
          <w:shd w:val="clear" w:color="auto" w:fill="FFFFFF"/>
          <w:lang w:val="kk-KZ"/>
        </w:rPr>
        <w:t>көтеру</w:t>
      </w:r>
      <w:r w:rsidR="0093100D" w:rsidRPr="003E6FB3">
        <w:rPr>
          <w:rFonts w:ascii="Times New Roman" w:hAnsi="Times New Roman"/>
          <w:sz w:val="28"/>
          <w:szCs w:val="26"/>
          <w:shd w:val="clear" w:color="auto" w:fill="FFFFFF"/>
          <w:lang w:val="kk-KZ"/>
        </w:rPr>
        <w:t xml:space="preserve"> және </w:t>
      </w:r>
      <w:r w:rsidRPr="003E6FB3">
        <w:rPr>
          <w:rFonts w:ascii="Times New Roman" w:hAnsi="Times New Roman"/>
          <w:sz w:val="28"/>
          <w:szCs w:val="26"/>
          <w:shd w:val="clear" w:color="auto" w:fill="FFFFFF"/>
          <w:lang w:val="kk-KZ"/>
        </w:rPr>
        <w:t>бес жылда бір реттен сиретпей арттырған/растаған педагогтердің үлесін арттыру.</w:t>
      </w:r>
    </w:p>
    <w:p w:rsidR="00C244EB" w:rsidRPr="003E6FB3" w:rsidRDefault="00C244EB" w:rsidP="00C244EB">
      <w:pPr>
        <w:pStyle w:val="1"/>
        <w:rPr>
          <w:rFonts w:ascii="Times New Roman" w:hAnsi="Times New Roman"/>
          <w:sz w:val="28"/>
          <w:szCs w:val="26"/>
          <w:lang w:val="kk-KZ"/>
        </w:rPr>
      </w:pPr>
    </w:p>
    <w:p w:rsidR="00C244EB" w:rsidRPr="003E6FB3" w:rsidRDefault="00C244EB" w:rsidP="00C244EB">
      <w:pPr>
        <w:jc w:val="both"/>
        <w:rPr>
          <w:b/>
          <w:sz w:val="28"/>
          <w:szCs w:val="26"/>
        </w:rPr>
      </w:pPr>
      <w:r w:rsidRPr="003E6FB3">
        <w:rPr>
          <w:b/>
          <w:sz w:val="28"/>
          <w:szCs w:val="26"/>
        </w:rPr>
        <w:t>Қорытынды мен ұсынымдар:</w:t>
      </w:r>
    </w:p>
    <w:p w:rsidR="00C244EB" w:rsidRPr="003E6FB3" w:rsidRDefault="0093100D" w:rsidP="00C244EB">
      <w:pPr>
        <w:pStyle w:val="a3"/>
        <w:ind w:firstLine="708"/>
        <w:jc w:val="both"/>
        <w:rPr>
          <w:sz w:val="28"/>
          <w:szCs w:val="26"/>
        </w:rPr>
      </w:pPr>
      <w:r w:rsidRPr="003E6FB3">
        <w:rPr>
          <w:sz w:val="28"/>
          <w:szCs w:val="26"/>
        </w:rPr>
        <w:t>Тәрбиелеу-оқыту</w:t>
      </w:r>
      <w:r w:rsidR="00C244EB" w:rsidRPr="003E6FB3">
        <w:rPr>
          <w:sz w:val="28"/>
          <w:szCs w:val="26"/>
        </w:rPr>
        <w:t xml:space="preserve"> процесін ұйымдастыруда балаларды дамыту жұмыстарын одан әрі жетілдіру. </w:t>
      </w:r>
    </w:p>
    <w:p w:rsidR="00C244EB" w:rsidRPr="003E6FB3" w:rsidRDefault="00C244EB" w:rsidP="00C244EB">
      <w:pPr>
        <w:pStyle w:val="a3"/>
        <w:ind w:firstLine="708"/>
        <w:jc w:val="both"/>
        <w:rPr>
          <w:color w:val="000000"/>
          <w:sz w:val="28"/>
          <w:szCs w:val="26"/>
        </w:rPr>
      </w:pPr>
    </w:p>
    <w:p w:rsidR="00C244EB" w:rsidRPr="003E6FB3" w:rsidRDefault="00C244EB" w:rsidP="00C244EB">
      <w:pPr>
        <w:pStyle w:val="a3"/>
        <w:ind w:firstLine="708"/>
        <w:jc w:val="both"/>
        <w:rPr>
          <w:sz w:val="28"/>
          <w:szCs w:val="26"/>
        </w:rPr>
      </w:pPr>
      <w:r w:rsidRPr="003E6FB3">
        <w:rPr>
          <w:color w:val="000000"/>
          <w:sz w:val="28"/>
          <w:szCs w:val="26"/>
        </w:rPr>
        <w:t>Атырау облысы Білім беру басқармасының Ат</w:t>
      </w:r>
      <w:r w:rsidR="003E6FB3" w:rsidRPr="003E6FB3">
        <w:rPr>
          <w:color w:val="000000"/>
          <w:sz w:val="28"/>
          <w:szCs w:val="26"/>
        </w:rPr>
        <w:t>ырау қаласы білім бөлімінің №10</w:t>
      </w:r>
      <w:r w:rsidRPr="003E6FB3">
        <w:rPr>
          <w:color w:val="000000"/>
          <w:sz w:val="28"/>
          <w:szCs w:val="26"/>
        </w:rPr>
        <w:t xml:space="preserve"> </w:t>
      </w:r>
      <w:r w:rsidR="003E6FB3" w:rsidRPr="003E6FB3">
        <w:rPr>
          <w:sz w:val="28"/>
          <w:szCs w:val="26"/>
        </w:rPr>
        <w:t>"Құлыншақ</w:t>
      </w:r>
      <w:r w:rsidRPr="003E6FB3">
        <w:rPr>
          <w:sz w:val="28"/>
          <w:szCs w:val="26"/>
        </w:rPr>
        <w:t>" бөбекжай-</w:t>
      </w:r>
      <w:r w:rsidR="003E6FB3" w:rsidRPr="003E6FB3">
        <w:rPr>
          <w:sz w:val="28"/>
          <w:szCs w:val="26"/>
        </w:rPr>
        <w:t xml:space="preserve">бақшасы </w:t>
      </w:r>
      <w:r w:rsidRPr="003E6FB3">
        <w:rPr>
          <w:sz w:val="28"/>
          <w:szCs w:val="26"/>
        </w:rPr>
        <w:t xml:space="preserve">мемлекеттік жалпыға міндетті білім беру стандарттарының талаптарына сәйкес келуіне байланысты АТТЕСТАТТАЛДЫ. </w:t>
      </w:r>
    </w:p>
    <w:p w:rsidR="00C244EB" w:rsidRPr="00A73217" w:rsidRDefault="00C244EB" w:rsidP="00C244EB">
      <w:pPr>
        <w:pStyle w:val="a3"/>
        <w:ind w:firstLine="708"/>
        <w:jc w:val="both"/>
        <w:rPr>
          <w:sz w:val="32"/>
          <w:szCs w:val="24"/>
          <w:highlight w:val="yellow"/>
        </w:rPr>
      </w:pPr>
    </w:p>
    <w:p w:rsidR="00C244EB" w:rsidRPr="00A73217" w:rsidRDefault="00C244EB" w:rsidP="00C244EB">
      <w:pPr>
        <w:pStyle w:val="a3"/>
        <w:ind w:firstLine="708"/>
        <w:jc w:val="both"/>
        <w:rPr>
          <w:sz w:val="28"/>
          <w:szCs w:val="24"/>
          <w:highlight w:val="yellow"/>
        </w:rPr>
      </w:pPr>
    </w:p>
    <w:p w:rsidR="00C244EB" w:rsidRPr="00A73217" w:rsidRDefault="00C244EB" w:rsidP="00C244EB">
      <w:pPr>
        <w:jc w:val="both"/>
        <w:rPr>
          <w:sz w:val="28"/>
          <w:szCs w:val="24"/>
          <w:highlight w:val="yellow"/>
        </w:rPr>
      </w:pPr>
    </w:p>
    <w:p w:rsidR="00C244EB" w:rsidRDefault="00C244EB" w:rsidP="00C244EB">
      <w:pPr>
        <w:jc w:val="both"/>
        <w:rPr>
          <w:rStyle w:val="y2iqfc"/>
          <w:sz w:val="28"/>
          <w:szCs w:val="24"/>
          <w:highlight w:val="yellow"/>
        </w:rPr>
      </w:pPr>
    </w:p>
    <w:p w:rsidR="003E6FB3" w:rsidRDefault="003E6FB3" w:rsidP="00C244EB">
      <w:pPr>
        <w:jc w:val="both"/>
        <w:rPr>
          <w:rStyle w:val="y2iqfc"/>
          <w:sz w:val="28"/>
          <w:szCs w:val="24"/>
          <w:highlight w:val="yellow"/>
        </w:rPr>
      </w:pPr>
    </w:p>
    <w:p w:rsidR="003E6FB3" w:rsidRPr="00A73217" w:rsidRDefault="003E6FB3" w:rsidP="00C244EB">
      <w:pPr>
        <w:jc w:val="both"/>
        <w:rPr>
          <w:rStyle w:val="y2iqfc"/>
          <w:sz w:val="28"/>
          <w:szCs w:val="24"/>
          <w:highlight w:val="yellow"/>
        </w:rPr>
      </w:pPr>
    </w:p>
    <w:p w:rsidR="00C244EB" w:rsidRPr="003E6FB3" w:rsidRDefault="00C244EB" w:rsidP="00C244EB">
      <w:pPr>
        <w:pStyle w:val="a3"/>
        <w:jc w:val="right"/>
        <w:rPr>
          <w:rStyle w:val="y2iqfc"/>
          <w:sz w:val="32"/>
          <w:szCs w:val="28"/>
        </w:rPr>
      </w:pPr>
      <w:r w:rsidRPr="003E6FB3">
        <w:rPr>
          <w:color w:val="000000"/>
          <w:sz w:val="24"/>
          <w:szCs w:val="24"/>
        </w:rPr>
        <w:t>Білім беру ұйымдарын</w:t>
      </w:r>
      <w:r w:rsidRPr="003E6FB3">
        <w:rPr>
          <w:sz w:val="24"/>
          <w:szCs w:val="24"/>
        </w:rPr>
        <w:br/>
      </w:r>
      <w:r w:rsidRPr="003E6FB3">
        <w:rPr>
          <w:color w:val="000000"/>
          <w:sz w:val="24"/>
          <w:szCs w:val="24"/>
        </w:rPr>
        <w:t>бағалау өлшемшарттарының</w:t>
      </w:r>
      <w:r w:rsidRPr="003E6FB3">
        <w:rPr>
          <w:sz w:val="24"/>
          <w:szCs w:val="24"/>
        </w:rPr>
        <w:br/>
      </w:r>
      <w:r w:rsidRPr="003E6FB3">
        <w:rPr>
          <w:color w:val="000000"/>
          <w:sz w:val="24"/>
          <w:szCs w:val="24"/>
        </w:rPr>
        <w:t>1-қосымшасы</w:t>
      </w:r>
    </w:p>
    <w:p w:rsidR="00C244EB" w:rsidRPr="003E6FB3" w:rsidRDefault="00C244EB" w:rsidP="00C244EB">
      <w:pPr>
        <w:pStyle w:val="a3"/>
        <w:jc w:val="both"/>
        <w:rPr>
          <w:color w:val="000000"/>
          <w:sz w:val="28"/>
          <w:highlight w:val="yellow"/>
        </w:rPr>
      </w:pPr>
    </w:p>
    <w:p w:rsidR="00C244EB" w:rsidRPr="003E6FB3" w:rsidRDefault="00C244EB" w:rsidP="00C244EB">
      <w:pPr>
        <w:jc w:val="both"/>
        <w:rPr>
          <w:b/>
          <w:bCs/>
          <w:sz w:val="24"/>
          <w:szCs w:val="24"/>
          <w:shd w:val="clear" w:color="auto" w:fill="FFFFFF"/>
        </w:rPr>
      </w:pPr>
      <w:r w:rsidRPr="003E6FB3">
        <w:rPr>
          <w:b/>
          <w:bCs/>
          <w:sz w:val="24"/>
          <w:szCs w:val="24"/>
          <w:shd w:val="clear" w:color="auto" w:fill="FFFFFF"/>
        </w:rPr>
        <w:t>Мектепке дейінгі оқыту мен тәрбиелеудің жалпы білім беретін оқу бағдарламаларын іске асыратын білім беру ұйымдарының  қызметін  бағалауға арналған  өлшемшарттар</w:t>
      </w:r>
    </w:p>
    <w:p w:rsidR="00C244EB" w:rsidRPr="003E6FB3" w:rsidRDefault="00C244EB" w:rsidP="00C244EB">
      <w:pPr>
        <w:jc w:val="both"/>
        <w:rPr>
          <w:b/>
          <w:bCs/>
          <w:sz w:val="24"/>
          <w:szCs w:val="24"/>
          <w:highlight w:val="yellow"/>
          <w:shd w:val="clear" w:color="auto" w:fill="FFFFFF"/>
        </w:rPr>
      </w:pPr>
    </w:p>
    <w:tbl>
      <w:tblPr>
        <w:tblStyle w:val="ab"/>
        <w:tblW w:w="10060" w:type="dxa"/>
        <w:tblLayout w:type="fixed"/>
        <w:tblLook w:val="04A0"/>
      </w:tblPr>
      <w:tblGrid>
        <w:gridCol w:w="680"/>
        <w:gridCol w:w="5098"/>
        <w:gridCol w:w="2694"/>
        <w:gridCol w:w="1588"/>
      </w:tblGrid>
      <w:tr w:rsidR="00C244EB" w:rsidRPr="003E6FB3" w:rsidTr="002F7AAE">
        <w:tc>
          <w:tcPr>
            <w:tcW w:w="680" w:type="dxa"/>
          </w:tcPr>
          <w:p w:rsidR="00C244EB" w:rsidRPr="003E6FB3" w:rsidRDefault="00C244EB" w:rsidP="00DA15FA">
            <w:pPr>
              <w:jc w:val="both"/>
              <w:rPr>
                <w:sz w:val="24"/>
                <w:szCs w:val="24"/>
                <w:shd w:val="clear" w:color="auto" w:fill="FFFFFF"/>
              </w:rPr>
            </w:pPr>
            <w:r w:rsidRPr="003E6FB3">
              <w:rPr>
                <w:sz w:val="24"/>
                <w:szCs w:val="24"/>
                <w:shd w:val="clear" w:color="auto" w:fill="FFFFFF"/>
              </w:rPr>
              <w:t>№</w:t>
            </w:r>
          </w:p>
        </w:tc>
        <w:tc>
          <w:tcPr>
            <w:tcW w:w="5098" w:type="dxa"/>
          </w:tcPr>
          <w:p w:rsidR="00C244EB" w:rsidRPr="003E6FB3" w:rsidRDefault="00C244EB" w:rsidP="00DA15FA">
            <w:pPr>
              <w:jc w:val="both"/>
              <w:rPr>
                <w:b/>
                <w:bCs/>
                <w:sz w:val="24"/>
                <w:szCs w:val="24"/>
                <w:shd w:val="clear" w:color="auto" w:fill="FFFFFF"/>
              </w:rPr>
            </w:pPr>
            <w:r w:rsidRPr="003E6FB3">
              <w:rPr>
                <w:b/>
                <w:bCs/>
                <w:sz w:val="24"/>
                <w:szCs w:val="24"/>
                <w:shd w:val="clear" w:color="auto" w:fill="FFFFFF"/>
              </w:rPr>
              <w:t>Бағалау өлшемшарттары</w:t>
            </w:r>
          </w:p>
        </w:tc>
        <w:tc>
          <w:tcPr>
            <w:tcW w:w="2694" w:type="dxa"/>
          </w:tcPr>
          <w:p w:rsidR="00C244EB" w:rsidRPr="003E6FB3" w:rsidRDefault="00C244EB" w:rsidP="00DA15FA">
            <w:pPr>
              <w:jc w:val="both"/>
              <w:rPr>
                <w:b/>
                <w:bCs/>
                <w:sz w:val="24"/>
                <w:szCs w:val="24"/>
                <w:shd w:val="clear" w:color="auto" w:fill="FFFFFF"/>
              </w:rPr>
            </w:pPr>
            <w:r w:rsidRPr="003E6FB3">
              <w:rPr>
                <w:b/>
                <w:bCs/>
                <w:sz w:val="24"/>
                <w:szCs w:val="24"/>
                <w:shd w:val="clear" w:color="auto" w:fill="FFFFFF"/>
              </w:rPr>
              <w:t>Өлшеуіштер</w:t>
            </w:r>
          </w:p>
        </w:tc>
        <w:tc>
          <w:tcPr>
            <w:tcW w:w="1588" w:type="dxa"/>
          </w:tcPr>
          <w:p w:rsidR="00C244EB" w:rsidRPr="003E6FB3" w:rsidRDefault="00C244EB" w:rsidP="00DA15FA">
            <w:pPr>
              <w:jc w:val="both"/>
              <w:rPr>
                <w:b/>
                <w:bCs/>
                <w:sz w:val="24"/>
                <w:szCs w:val="24"/>
                <w:shd w:val="clear" w:color="auto" w:fill="FFFFFF"/>
              </w:rPr>
            </w:pPr>
            <w:r w:rsidRPr="003E6FB3">
              <w:rPr>
                <w:b/>
                <w:bCs/>
                <w:sz w:val="24"/>
                <w:szCs w:val="24"/>
                <w:shd w:val="clear" w:color="auto" w:fill="FFFFFF"/>
              </w:rPr>
              <w:t>Бағалары</w:t>
            </w:r>
          </w:p>
        </w:tc>
      </w:tr>
      <w:tr w:rsidR="00C244EB" w:rsidRPr="003E6FB3" w:rsidTr="00E04F6B">
        <w:trPr>
          <w:trHeight w:val="350"/>
        </w:trPr>
        <w:tc>
          <w:tcPr>
            <w:tcW w:w="680" w:type="dxa"/>
            <w:vMerge w:val="restart"/>
          </w:tcPr>
          <w:p w:rsidR="00C244EB" w:rsidRPr="003E6FB3" w:rsidRDefault="00C244EB" w:rsidP="00DA15FA">
            <w:pPr>
              <w:jc w:val="both"/>
              <w:rPr>
                <w:sz w:val="24"/>
                <w:szCs w:val="24"/>
                <w:shd w:val="clear" w:color="auto" w:fill="FFFFFF"/>
              </w:rPr>
            </w:pPr>
            <w:r w:rsidRPr="003E6FB3">
              <w:rPr>
                <w:sz w:val="24"/>
                <w:szCs w:val="24"/>
                <w:shd w:val="clear" w:color="auto" w:fill="FFFFFF"/>
              </w:rPr>
              <w:t>1</w:t>
            </w:r>
          </w:p>
        </w:tc>
        <w:tc>
          <w:tcPr>
            <w:tcW w:w="5098" w:type="dxa"/>
            <w:vMerge w:val="restart"/>
          </w:tcPr>
          <w:p w:rsidR="00C244EB" w:rsidRPr="003E6FB3" w:rsidRDefault="00C244EB" w:rsidP="0093100D">
            <w:pPr>
              <w:rPr>
                <w:sz w:val="24"/>
                <w:szCs w:val="24"/>
                <w:shd w:val="clear" w:color="auto" w:fill="FFFFFF"/>
              </w:rPr>
            </w:pPr>
            <w:r w:rsidRPr="003E6FB3">
              <w:rPr>
                <w:sz w:val="24"/>
                <w:szCs w:val="24"/>
                <w:shd w:val="clear" w:color="auto" w:fill="FFFFFF"/>
              </w:rPr>
              <w:t>Тиісті бейіні бойынша жоғары</w:t>
            </w:r>
            <w:r w:rsidR="0093100D" w:rsidRPr="003E6FB3">
              <w:rPr>
                <w:sz w:val="24"/>
                <w:szCs w:val="24"/>
                <w:shd w:val="clear" w:color="auto" w:fill="FFFFFF"/>
              </w:rPr>
              <w:t xml:space="preserve"> (жоғары оқу орнынан кейінгі) педагогикалық білімі немесе </w:t>
            </w:r>
            <w:r w:rsidR="00B17D94" w:rsidRPr="003E6FB3">
              <w:rPr>
                <w:sz w:val="24"/>
                <w:szCs w:val="24"/>
                <w:shd w:val="clear" w:color="auto" w:fill="FFFFFF"/>
              </w:rPr>
              <w:t>педагогикалық қайта даярлауды</w:t>
            </w:r>
            <w:r w:rsidR="003E6FB3" w:rsidRPr="003E6FB3">
              <w:rPr>
                <w:sz w:val="24"/>
                <w:szCs w:val="24"/>
                <w:shd w:val="clear" w:color="auto" w:fill="FFFFFF"/>
              </w:rPr>
              <w:t xml:space="preserve"> </w:t>
            </w:r>
            <w:r w:rsidRPr="003E6FB3">
              <w:rPr>
                <w:sz w:val="24"/>
                <w:szCs w:val="24"/>
                <w:shd w:val="clear" w:color="auto" w:fill="FFFFFF"/>
              </w:rPr>
              <w:t>рас</w:t>
            </w:r>
            <w:r w:rsidR="00B17D94" w:rsidRPr="003E6FB3">
              <w:rPr>
                <w:sz w:val="24"/>
                <w:szCs w:val="24"/>
                <w:shd w:val="clear" w:color="auto" w:fill="FFFFFF"/>
              </w:rPr>
              <w:t xml:space="preserve">тайтын құжаты бар педагогтердің </w:t>
            </w:r>
            <w:r w:rsidR="0093100D" w:rsidRPr="003E6FB3">
              <w:rPr>
                <w:sz w:val="24"/>
                <w:szCs w:val="24"/>
                <w:shd w:val="clear" w:color="auto" w:fill="FFFFFF"/>
              </w:rPr>
              <w:t>үлесі</w:t>
            </w: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100%</w:t>
            </w:r>
          </w:p>
        </w:tc>
        <w:tc>
          <w:tcPr>
            <w:tcW w:w="1588" w:type="dxa"/>
            <w:vAlign w:val="center"/>
          </w:tcPr>
          <w:p w:rsidR="00C244EB" w:rsidRPr="003E6FB3" w:rsidRDefault="0093100D" w:rsidP="00E04F6B">
            <w:pPr>
              <w:jc w:val="center"/>
              <w:rPr>
                <w:color w:val="FF0000"/>
                <w:sz w:val="24"/>
                <w:szCs w:val="24"/>
                <w:shd w:val="clear" w:color="auto" w:fill="FFFFFF"/>
              </w:rPr>
            </w:pPr>
            <w:r w:rsidRPr="003E6FB3">
              <w:rPr>
                <w:sz w:val="24"/>
                <w:szCs w:val="24"/>
                <w:shd w:val="clear" w:color="auto" w:fill="FFFFFF"/>
              </w:rPr>
              <w:t>5</w:t>
            </w:r>
          </w:p>
        </w:tc>
      </w:tr>
      <w:tr w:rsidR="00C244EB" w:rsidRPr="003E6FB3" w:rsidTr="00E04F6B">
        <w:trPr>
          <w:trHeight w:val="300"/>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95-99%</w:t>
            </w:r>
          </w:p>
        </w:tc>
        <w:tc>
          <w:tcPr>
            <w:tcW w:w="1588" w:type="dxa"/>
            <w:vAlign w:val="center"/>
          </w:tcPr>
          <w:p w:rsidR="00C244EB" w:rsidRPr="003E6FB3" w:rsidRDefault="00C244EB" w:rsidP="00E04F6B">
            <w:pPr>
              <w:jc w:val="center"/>
              <w:rPr>
                <w:sz w:val="24"/>
                <w:szCs w:val="24"/>
                <w:shd w:val="clear" w:color="auto" w:fill="FFFFFF"/>
              </w:rPr>
            </w:pPr>
          </w:p>
        </w:tc>
      </w:tr>
      <w:tr w:rsidR="00C244EB" w:rsidRPr="003E6FB3" w:rsidTr="00E04F6B">
        <w:trPr>
          <w:trHeight w:val="289"/>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80-94%</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254"/>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 дан төмен</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255"/>
        </w:trPr>
        <w:tc>
          <w:tcPr>
            <w:tcW w:w="680" w:type="dxa"/>
            <w:vMerge w:val="restart"/>
          </w:tcPr>
          <w:p w:rsidR="00C244EB" w:rsidRPr="003E6FB3" w:rsidRDefault="00C244EB" w:rsidP="00DA15FA">
            <w:pPr>
              <w:jc w:val="both"/>
              <w:rPr>
                <w:sz w:val="24"/>
                <w:szCs w:val="24"/>
                <w:shd w:val="clear" w:color="auto" w:fill="FFFFFF"/>
              </w:rPr>
            </w:pPr>
            <w:r w:rsidRPr="003E6FB3">
              <w:rPr>
                <w:sz w:val="24"/>
                <w:szCs w:val="24"/>
                <w:shd w:val="clear" w:color="auto" w:fill="FFFFFF"/>
              </w:rPr>
              <w:t>2</w:t>
            </w:r>
          </w:p>
        </w:tc>
        <w:tc>
          <w:tcPr>
            <w:tcW w:w="5098" w:type="dxa"/>
            <w:vMerge w:val="restart"/>
          </w:tcPr>
          <w:p w:rsidR="00C244EB" w:rsidRPr="003E6FB3" w:rsidRDefault="00C244EB" w:rsidP="00B17D94">
            <w:pPr>
              <w:rPr>
                <w:sz w:val="24"/>
                <w:szCs w:val="24"/>
                <w:shd w:val="clear" w:color="auto" w:fill="FFFFFF"/>
              </w:rPr>
            </w:pPr>
            <w:r w:rsidRPr="003E6FB3">
              <w:rPr>
                <w:sz w:val="24"/>
                <w:szCs w:val="24"/>
                <w:shd w:val="clear" w:color="auto" w:fill="FFFFFF"/>
              </w:rPr>
              <w:t>Бі</w:t>
            </w:r>
            <w:r w:rsidR="0093100D" w:rsidRPr="003E6FB3">
              <w:rPr>
                <w:sz w:val="24"/>
                <w:szCs w:val="24"/>
                <w:shd w:val="clear" w:color="auto" w:fill="FFFFFF"/>
              </w:rPr>
              <w:t>ліктілік санатының деңгейін бес</w:t>
            </w:r>
            <w:r w:rsidR="00DC732F" w:rsidRPr="003E6FB3">
              <w:rPr>
                <w:sz w:val="24"/>
                <w:szCs w:val="24"/>
                <w:shd w:val="clear" w:color="auto" w:fill="FFFFFF"/>
              </w:rPr>
              <w:t xml:space="preserve"> </w:t>
            </w:r>
            <w:r w:rsidR="0093100D" w:rsidRPr="003E6FB3">
              <w:rPr>
                <w:sz w:val="24"/>
                <w:szCs w:val="24"/>
                <w:shd w:val="clear" w:color="auto" w:fill="FFFFFF"/>
              </w:rPr>
              <w:t>жылда бір реттен сиретпей</w:t>
            </w:r>
            <w:r w:rsidR="00B17D94" w:rsidRPr="003E6FB3">
              <w:rPr>
                <w:sz w:val="24"/>
                <w:szCs w:val="24"/>
                <w:shd w:val="clear" w:color="auto" w:fill="FFFFFF"/>
              </w:rPr>
              <w:t xml:space="preserve"> </w:t>
            </w:r>
            <w:r w:rsidRPr="003E6FB3">
              <w:rPr>
                <w:sz w:val="24"/>
                <w:szCs w:val="24"/>
                <w:shd w:val="clear" w:color="auto" w:fill="FFFFFF"/>
              </w:rPr>
              <w:t>арттырған/растаған педагогтердің</w:t>
            </w:r>
            <w:r w:rsidR="00B17D94" w:rsidRPr="003E6FB3">
              <w:rPr>
                <w:sz w:val="24"/>
                <w:szCs w:val="24"/>
                <w:shd w:val="clear" w:color="auto" w:fill="FFFFFF"/>
              </w:rPr>
              <w:t xml:space="preserve"> (оның ішінде басшылардың үш жылда бір реттен сиретпей) үлесі</w:t>
            </w: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100%</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232"/>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95-99%</w:t>
            </w:r>
          </w:p>
        </w:tc>
        <w:tc>
          <w:tcPr>
            <w:tcW w:w="1588" w:type="dxa"/>
            <w:vAlign w:val="center"/>
          </w:tcPr>
          <w:p w:rsidR="00C244EB" w:rsidRPr="003E6FB3" w:rsidRDefault="00ED7FD1" w:rsidP="00E04F6B">
            <w:pPr>
              <w:jc w:val="center"/>
              <w:rPr>
                <w:sz w:val="24"/>
                <w:szCs w:val="24"/>
                <w:shd w:val="clear" w:color="auto" w:fill="FFFFFF"/>
              </w:rPr>
            </w:pPr>
            <w:r w:rsidRPr="003E6FB3">
              <w:rPr>
                <w:sz w:val="24"/>
                <w:szCs w:val="24"/>
                <w:shd w:val="clear" w:color="auto" w:fill="FFFFFF"/>
              </w:rPr>
              <w:t>4</w:t>
            </w:r>
          </w:p>
        </w:tc>
      </w:tr>
      <w:tr w:rsidR="00C244EB" w:rsidRPr="00A73217" w:rsidTr="00E04F6B">
        <w:trPr>
          <w:trHeight w:val="265"/>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80-94%</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212"/>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 дан төмен</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357"/>
        </w:trPr>
        <w:tc>
          <w:tcPr>
            <w:tcW w:w="680" w:type="dxa"/>
            <w:vMerge w:val="restart"/>
          </w:tcPr>
          <w:p w:rsidR="00C244EB" w:rsidRPr="003E6FB3" w:rsidRDefault="00C244EB" w:rsidP="00DA15FA">
            <w:pPr>
              <w:jc w:val="both"/>
              <w:rPr>
                <w:sz w:val="24"/>
                <w:szCs w:val="24"/>
                <w:shd w:val="clear" w:color="auto" w:fill="FFFFFF"/>
              </w:rPr>
            </w:pPr>
            <w:r w:rsidRPr="003E6FB3">
              <w:rPr>
                <w:sz w:val="24"/>
                <w:szCs w:val="24"/>
                <w:shd w:val="clear" w:color="auto" w:fill="FFFFFF"/>
              </w:rPr>
              <w:t>3</w:t>
            </w:r>
          </w:p>
        </w:tc>
        <w:tc>
          <w:tcPr>
            <w:tcW w:w="5098" w:type="dxa"/>
            <w:vMerge w:val="restart"/>
          </w:tcPr>
          <w:p w:rsidR="00C244EB" w:rsidRPr="003E6FB3" w:rsidRDefault="00C244EB" w:rsidP="00B17D94">
            <w:pPr>
              <w:rPr>
                <w:sz w:val="24"/>
                <w:szCs w:val="24"/>
                <w:shd w:val="clear" w:color="auto" w:fill="FFFFFF"/>
              </w:rPr>
            </w:pPr>
            <w:r w:rsidRPr="003E6FB3">
              <w:rPr>
                <w:sz w:val="24"/>
                <w:szCs w:val="24"/>
                <w:shd w:val="clear" w:color="auto" w:fill="FFFFFF"/>
              </w:rPr>
              <w:t xml:space="preserve">Үш </w:t>
            </w:r>
            <w:r w:rsidR="002B2559" w:rsidRPr="003E6FB3">
              <w:rPr>
                <w:sz w:val="24"/>
                <w:szCs w:val="24"/>
                <w:shd w:val="clear" w:color="auto" w:fill="FFFFFF"/>
              </w:rPr>
              <w:t xml:space="preserve">жылда бір реттен сиретпей (оның </w:t>
            </w:r>
            <w:r w:rsidR="00B17D94" w:rsidRPr="003E6FB3">
              <w:rPr>
                <w:sz w:val="24"/>
                <w:szCs w:val="24"/>
                <w:shd w:val="clear" w:color="auto" w:fill="FFFFFF"/>
              </w:rPr>
              <w:t xml:space="preserve">ішінде басшы, басшы </w:t>
            </w:r>
            <w:r w:rsidRPr="003E6FB3">
              <w:rPr>
                <w:sz w:val="24"/>
                <w:szCs w:val="24"/>
                <w:shd w:val="clear" w:color="auto" w:fill="FFFFFF"/>
              </w:rPr>
              <w:t>орынбасарларының) біліктілігін</w:t>
            </w:r>
            <w:r w:rsidR="00B17D94" w:rsidRPr="003E6FB3">
              <w:rPr>
                <w:sz w:val="24"/>
                <w:szCs w:val="24"/>
                <w:shd w:val="clear" w:color="auto" w:fill="FFFFFF"/>
              </w:rPr>
              <w:t xml:space="preserve"> арттыру курстарынан өткен </w:t>
            </w:r>
            <w:r w:rsidRPr="003E6FB3">
              <w:rPr>
                <w:sz w:val="24"/>
                <w:szCs w:val="24"/>
                <w:shd w:val="clear" w:color="auto" w:fill="FFFFFF"/>
              </w:rPr>
              <w:t>педагогтердің үлесі</w:t>
            </w:r>
          </w:p>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100%</w:t>
            </w:r>
          </w:p>
        </w:tc>
        <w:tc>
          <w:tcPr>
            <w:tcW w:w="1588" w:type="dxa"/>
            <w:vAlign w:val="center"/>
          </w:tcPr>
          <w:p w:rsidR="00C244EB" w:rsidRPr="003E6FB3" w:rsidRDefault="00B17D94" w:rsidP="00E04F6B">
            <w:pPr>
              <w:jc w:val="center"/>
              <w:rPr>
                <w:sz w:val="24"/>
                <w:szCs w:val="24"/>
                <w:shd w:val="clear" w:color="auto" w:fill="FFFFFF"/>
              </w:rPr>
            </w:pPr>
            <w:r w:rsidRPr="003E6FB3">
              <w:rPr>
                <w:sz w:val="24"/>
                <w:szCs w:val="24"/>
                <w:shd w:val="clear" w:color="auto" w:fill="FFFFFF"/>
              </w:rPr>
              <w:t>5</w:t>
            </w:r>
          </w:p>
        </w:tc>
      </w:tr>
      <w:tr w:rsidR="00C244EB" w:rsidRPr="00A73217" w:rsidTr="00E04F6B">
        <w:trPr>
          <w:trHeight w:val="292"/>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95-99%</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253"/>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80-94%</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258"/>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 дан төмен</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387"/>
        </w:trPr>
        <w:tc>
          <w:tcPr>
            <w:tcW w:w="680" w:type="dxa"/>
            <w:vMerge w:val="restart"/>
          </w:tcPr>
          <w:p w:rsidR="00C244EB" w:rsidRPr="003E6FB3" w:rsidRDefault="00C244EB" w:rsidP="00DA15FA">
            <w:pPr>
              <w:jc w:val="both"/>
              <w:rPr>
                <w:sz w:val="24"/>
                <w:szCs w:val="24"/>
                <w:shd w:val="clear" w:color="auto" w:fill="FFFFFF"/>
              </w:rPr>
            </w:pPr>
            <w:r w:rsidRPr="003E6FB3">
              <w:rPr>
                <w:sz w:val="24"/>
                <w:szCs w:val="24"/>
                <w:shd w:val="clear" w:color="auto" w:fill="FFFFFF"/>
              </w:rPr>
              <w:t>4</w:t>
            </w:r>
          </w:p>
        </w:tc>
        <w:tc>
          <w:tcPr>
            <w:tcW w:w="5098" w:type="dxa"/>
            <w:vMerge w:val="restart"/>
          </w:tcPr>
          <w:p w:rsidR="00C244EB" w:rsidRPr="003E6FB3" w:rsidRDefault="00C244EB" w:rsidP="00B17D94">
            <w:pPr>
              <w:rPr>
                <w:sz w:val="24"/>
                <w:szCs w:val="24"/>
                <w:shd w:val="clear" w:color="auto" w:fill="FFFFFF"/>
              </w:rPr>
            </w:pPr>
            <w:r w:rsidRPr="003E6FB3">
              <w:rPr>
                <w:sz w:val="24"/>
                <w:szCs w:val="24"/>
                <w:shd w:val="clear" w:color="auto" w:fill="FFFFFF"/>
              </w:rPr>
              <w:t>Білім беру ұйымының Қазақстан</w:t>
            </w:r>
            <w:r w:rsidR="00B17D94" w:rsidRPr="003E6FB3">
              <w:rPr>
                <w:sz w:val="24"/>
                <w:szCs w:val="24"/>
                <w:shd w:val="clear" w:color="auto" w:fill="FFFFFF"/>
              </w:rPr>
              <w:t xml:space="preserve"> Республикасы Білім және ғылым </w:t>
            </w:r>
            <w:r w:rsidRPr="003E6FB3">
              <w:rPr>
                <w:sz w:val="24"/>
                <w:szCs w:val="24"/>
                <w:shd w:val="clear" w:color="auto" w:fill="FFFFFF"/>
              </w:rPr>
              <w:t>министрінің 2016 жылғы 22</w:t>
            </w:r>
          </w:p>
          <w:p w:rsidR="00C244EB" w:rsidRPr="003E6FB3" w:rsidRDefault="00C244EB" w:rsidP="00B17D94">
            <w:pPr>
              <w:rPr>
                <w:sz w:val="24"/>
                <w:szCs w:val="24"/>
                <w:shd w:val="clear" w:color="auto" w:fill="FFFFFF"/>
              </w:rPr>
            </w:pPr>
            <w:r w:rsidRPr="003E6FB3">
              <w:rPr>
                <w:sz w:val="24"/>
                <w:szCs w:val="24"/>
                <w:shd w:val="clear" w:color="auto" w:fill="FFFFFF"/>
              </w:rPr>
              <w:t>қа</w:t>
            </w:r>
            <w:r w:rsidR="00B17D94" w:rsidRPr="003E6FB3">
              <w:rPr>
                <w:sz w:val="24"/>
                <w:szCs w:val="24"/>
                <w:shd w:val="clear" w:color="auto" w:fill="FFFFFF"/>
              </w:rPr>
              <w:t xml:space="preserve">ңтардағы № 70 бұйрығына </w:t>
            </w:r>
            <w:r w:rsidRPr="003E6FB3">
              <w:rPr>
                <w:sz w:val="24"/>
                <w:szCs w:val="24"/>
                <w:shd w:val="clear" w:color="auto" w:fill="FFFFFF"/>
              </w:rPr>
              <w:t>(нормативтік құқықтық актілерді)</w:t>
            </w:r>
          </w:p>
          <w:p w:rsidR="00C244EB" w:rsidRPr="003E6FB3" w:rsidRDefault="00C244EB" w:rsidP="00B17D94">
            <w:pPr>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100%</w:t>
            </w:r>
          </w:p>
        </w:tc>
        <w:tc>
          <w:tcPr>
            <w:tcW w:w="1588" w:type="dxa"/>
            <w:vAlign w:val="center"/>
          </w:tcPr>
          <w:p w:rsidR="00C244EB" w:rsidRPr="003E6FB3" w:rsidRDefault="00B17D94" w:rsidP="00E04F6B">
            <w:pPr>
              <w:jc w:val="center"/>
              <w:rPr>
                <w:sz w:val="24"/>
                <w:szCs w:val="24"/>
                <w:shd w:val="clear" w:color="auto" w:fill="FFFFFF"/>
              </w:rPr>
            </w:pPr>
            <w:r w:rsidRPr="003E6FB3">
              <w:rPr>
                <w:sz w:val="24"/>
                <w:szCs w:val="24"/>
                <w:shd w:val="clear" w:color="auto" w:fill="FFFFFF"/>
              </w:rPr>
              <w:t>5</w:t>
            </w:r>
          </w:p>
        </w:tc>
      </w:tr>
      <w:tr w:rsidR="00C244EB" w:rsidRPr="00A73217" w:rsidTr="00E04F6B">
        <w:trPr>
          <w:trHeight w:val="250"/>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B17D94">
            <w:pPr>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95-99%</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283"/>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B17D94">
            <w:pPr>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80-94%</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260"/>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B17D94">
            <w:pPr>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 дан төмен</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691"/>
        </w:trPr>
        <w:tc>
          <w:tcPr>
            <w:tcW w:w="680" w:type="dxa"/>
            <w:vMerge w:val="restart"/>
          </w:tcPr>
          <w:p w:rsidR="00C244EB" w:rsidRPr="003E6FB3" w:rsidRDefault="00C244EB" w:rsidP="00DA15FA">
            <w:pPr>
              <w:jc w:val="both"/>
              <w:rPr>
                <w:sz w:val="24"/>
                <w:szCs w:val="24"/>
                <w:shd w:val="clear" w:color="auto" w:fill="FFFFFF"/>
              </w:rPr>
            </w:pPr>
            <w:r w:rsidRPr="003E6FB3">
              <w:rPr>
                <w:sz w:val="24"/>
                <w:szCs w:val="24"/>
                <w:shd w:val="clear" w:color="auto" w:fill="FFFFFF"/>
              </w:rPr>
              <w:t>5</w:t>
            </w:r>
          </w:p>
        </w:tc>
        <w:tc>
          <w:tcPr>
            <w:tcW w:w="5098" w:type="dxa"/>
            <w:vMerge w:val="restart"/>
          </w:tcPr>
          <w:p w:rsidR="00C244EB" w:rsidRPr="003E6FB3" w:rsidRDefault="00C244EB" w:rsidP="00B17D94">
            <w:pPr>
              <w:pStyle w:val="a3"/>
              <w:rPr>
                <w:sz w:val="24"/>
                <w:szCs w:val="24"/>
                <w:shd w:val="clear" w:color="auto" w:fill="FFFFFF"/>
              </w:rPr>
            </w:pPr>
            <w:r w:rsidRPr="003E6FB3">
              <w:rPr>
                <w:sz w:val="24"/>
                <w:szCs w:val="24"/>
                <w:shd w:val="clear" w:color="auto" w:fill="FFFFFF"/>
              </w:rPr>
              <w:t>Ерекше білім берілуіне қажеттілігі</w:t>
            </w:r>
            <w:r w:rsidR="00B17D94" w:rsidRPr="003E6FB3">
              <w:rPr>
                <w:sz w:val="24"/>
                <w:szCs w:val="24"/>
                <w:shd w:val="clear" w:color="auto" w:fill="FFFFFF"/>
              </w:rPr>
              <w:t xml:space="preserve"> бар адамдар үшін Қазақстан </w:t>
            </w:r>
            <w:r w:rsidR="002F7AAE" w:rsidRPr="003E6FB3">
              <w:rPr>
                <w:sz w:val="24"/>
                <w:szCs w:val="24"/>
                <w:shd w:val="clear" w:color="auto" w:fill="FFFFFF"/>
              </w:rPr>
              <w:t>Республикасы Білім және ғылым</w:t>
            </w:r>
            <w:r w:rsidR="00B17D94" w:rsidRPr="003E6FB3">
              <w:rPr>
                <w:sz w:val="24"/>
                <w:szCs w:val="24"/>
                <w:shd w:val="clear" w:color="auto" w:fill="FFFFFF"/>
              </w:rPr>
              <w:t xml:space="preserve">министрінің 2022 жылғы 12 қаңтардағы № 6 бұйрығына </w:t>
            </w:r>
            <w:r w:rsidR="002F7AAE" w:rsidRPr="003E6FB3">
              <w:rPr>
                <w:sz w:val="24"/>
                <w:szCs w:val="24"/>
                <w:shd w:val="clear" w:color="auto" w:fill="FFFFFF"/>
              </w:rPr>
              <w:t>(нормативтік құқықтық актілерді</w:t>
            </w:r>
            <w:r w:rsidRPr="003E6FB3">
              <w:rPr>
                <w:sz w:val="24"/>
                <w:szCs w:val="24"/>
                <w:shd w:val="clear" w:color="auto" w:fill="FFFFFF"/>
              </w:rPr>
              <w:t>м</w:t>
            </w:r>
            <w:r w:rsidR="00B17D94" w:rsidRPr="003E6FB3">
              <w:rPr>
                <w:sz w:val="24"/>
                <w:szCs w:val="24"/>
                <w:shd w:val="clear" w:color="auto" w:fill="FFFFFF"/>
              </w:rPr>
              <w:t xml:space="preserve">емлекеттік тіркеу тізілімінде № 23513 тіркелген) сәйкес жағдай </w:t>
            </w:r>
            <w:r w:rsidRPr="003E6FB3">
              <w:rPr>
                <w:sz w:val="24"/>
                <w:szCs w:val="24"/>
                <w:shd w:val="clear" w:color="auto" w:fill="FFFFFF"/>
              </w:rPr>
              <w:t xml:space="preserve">жасау. </w:t>
            </w:r>
            <w:r w:rsidR="002F7AAE" w:rsidRPr="003E6FB3">
              <w:rPr>
                <w:sz w:val="24"/>
                <w:szCs w:val="24"/>
                <w:shd w:val="clear" w:color="auto" w:fill="FFFFFF"/>
              </w:rPr>
              <w:t>Ерекше білім берілуіне</w:t>
            </w:r>
            <w:r w:rsidR="00B17D94" w:rsidRPr="003E6FB3">
              <w:rPr>
                <w:sz w:val="24"/>
                <w:szCs w:val="24"/>
                <w:shd w:val="clear" w:color="auto" w:fill="FFFFFF"/>
              </w:rPr>
              <w:t xml:space="preserve">қажеттілігі бар адамдар үшін </w:t>
            </w:r>
            <w:r w:rsidRPr="003E6FB3">
              <w:rPr>
                <w:sz w:val="24"/>
                <w:szCs w:val="24"/>
                <w:shd w:val="clear" w:color="auto" w:fill="FFFFFF"/>
              </w:rPr>
              <w:t xml:space="preserve">Қазақстан Республикасы Білім және ғылым министрінің 2022 жылғы 12 қаңтардағы № 6 бұйрығына (нормативтік құқықтық актілерді </w:t>
            </w:r>
            <w:r w:rsidRPr="003E6FB3">
              <w:rPr>
                <w:sz w:val="24"/>
                <w:szCs w:val="24"/>
              </w:rPr>
              <w:t>мемлекеттік тіркеу тізілімінде № 23513</w:t>
            </w:r>
            <w:r w:rsidR="00B17D94" w:rsidRPr="003E6FB3">
              <w:rPr>
                <w:sz w:val="24"/>
                <w:szCs w:val="24"/>
              </w:rPr>
              <w:t xml:space="preserve"> тіркелген) сәйкес жағдай жасау </w:t>
            </w:r>
            <w:r w:rsidRPr="003E6FB3">
              <w:rPr>
                <w:sz w:val="24"/>
                <w:szCs w:val="24"/>
              </w:rPr>
              <w:t>мемлекеттік тіркеу тізілімінде № 23513 тіркелген) сәйкес жағдай жасау</w:t>
            </w: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100%</w:t>
            </w:r>
          </w:p>
        </w:tc>
        <w:tc>
          <w:tcPr>
            <w:tcW w:w="1588" w:type="dxa"/>
            <w:vAlign w:val="center"/>
          </w:tcPr>
          <w:p w:rsidR="00C244EB" w:rsidRPr="003E6FB3" w:rsidRDefault="00B17D94" w:rsidP="00E04F6B">
            <w:pPr>
              <w:jc w:val="center"/>
              <w:rPr>
                <w:sz w:val="24"/>
                <w:szCs w:val="24"/>
                <w:shd w:val="clear" w:color="auto" w:fill="FFFFFF"/>
              </w:rPr>
            </w:pPr>
            <w:r w:rsidRPr="003E6FB3">
              <w:rPr>
                <w:sz w:val="24"/>
                <w:szCs w:val="24"/>
                <w:shd w:val="clear" w:color="auto" w:fill="FFFFFF"/>
              </w:rPr>
              <w:t>--</w:t>
            </w:r>
          </w:p>
        </w:tc>
      </w:tr>
      <w:tr w:rsidR="00C244EB" w:rsidRPr="00A73217" w:rsidTr="00E04F6B">
        <w:trPr>
          <w:trHeight w:val="984"/>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95-99%</w:t>
            </w:r>
          </w:p>
        </w:tc>
        <w:tc>
          <w:tcPr>
            <w:tcW w:w="1588" w:type="dxa"/>
            <w:vAlign w:val="center"/>
          </w:tcPr>
          <w:p w:rsidR="00C244EB" w:rsidRPr="003E6FB3" w:rsidRDefault="00B17D94" w:rsidP="00E04F6B">
            <w:pPr>
              <w:jc w:val="center"/>
              <w:rPr>
                <w:sz w:val="24"/>
                <w:szCs w:val="24"/>
                <w:shd w:val="clear" w:color="auto" w:fill="FFFFFF"/>
              </w:rPr>
            </w:pPr>
            <w:r w:rsidRPr="003E6FB3">
              <w:rPr>
                <w:sz w:val="24"/>
                <w:szCs w:val="24"/>
                <w:shd w:val="clear" w:color="auto" w:fill="FFFFFF"/>
              </w:rPr>
              <w:t>--</w:t>
            </w:r>
          </w:p>
        </w:tc>
      </w:tr>
      <w:tr w:rsidR="00C244EB" w:rsidRPr="00A73217" w:rsidTr="00E04F6B">
        <w:trPr>
          <w:trHeight w:val="985"/>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80-94%</w:t>
            </w:r>
          </w:p>
        </w:tc>
        <w:tc>
          <w:tcPr>
            <w:tcW w:w="1588" w:type="dxa"/>
            <w:vAlign w:val="center"/>
          </w:tcPr>
          <w:p w:rsidR="00C244EB" w:rsidRPr="003E6FB3" w:rsidRDefault="00B17D94" w:rsidP="00E04F6B">
            <w:pPr>
              <w:jc w:val="center"/>
              <w:rPr>
                <w:sz w:val="24"/>
                <w:szCs w:val="24"/>
                <w:shd w:val="clear" w:color="auto" w:fill="FFFFFF"/>
              </w:rPr>
            </w:pPr>
            <w:r w:rsidRPr="003E6FB3">
              <w:rPr>
                <w:sz w:val="24"/>
                <w:szCs w:val="24"/>
                <w:shd w:val="clear" w:color="auto" w:fill="FFFFFF"/>
              </w:rPr>
              <w:t>--</w:t>
            </w:r>
          </w:p>
          <w:p w:rsidR="00C244EB" w:rsidRPr="003E6FB3" w:rsidRDefault="00C244EB" w:rsidP="00E04F6B">
            <w:pPr>
              <w:jc w:val="center"/>
              <w:rPr>
                <w:sz w:val="24"/>
                <w:szCs w:val="24"/>
                <w:shd w:val="clear" w:color="auto" w:fill="FFFFFF"/>
              </w:rPr>
            </w:pPr>
          </w:p>
          <w:p w:rsidR="00C244EB" w:rsidRPr="003E6FB3" w:rsidRDefault="00C244EB" w:rsidP="00E04F6B">
            <w:pPr>
              <w:jc w:val="center"/>
              <w:rPr>
                <w:sz w:val="24"/>
                <w:szCs w:val="24"/>
                <w:shd w:val="clear" w:color="auto" w:fill="FFFFFF"/>
              </w:rPr>
            </w:pPr>
          </w:p>
          <w:p w:rsidR="00C244EB" w:rsidRPr="003E6FB3" w:rsidRDefault="00C244EB" w:rsidP="00E04F6B">
            <w:pPr>
              <w:jc w:val="center"/>
              <w:rPr>
                <w:sz w:val="24"/>
                <w:szCs w:val="24"/>
                <w:shd w:val="clear" w:color="auto" w:fill="FFFFFF"/>
              </w:rPr>
            </w:pPr>
          </w:p>
        </w:tc>
      </w:tr>
      <w:tr w:rsidR="00C244EB" w:rsidRPr="00A73217" w:rsidTr="00E04F6B">
        <w:trPr>
          <w:trHeight w:val="132"/>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 дан төмен</w:t>
            </w:r>
          </w:p>
        </w:tc>
        <w:tc>
          <w:tcPr>
            <w:tcW w:w="1588" w:type="dxa"/>
            <w:vAlign w:val="center"/>
          </w:tcPr>
          <w:p w:rsidR="00C244EB" w:rsidRPr="003E6FB3" w:rsidRDefault="00B17D94" w:rsidP="00E04F6B">
            <w:pPr>
              <w:jc w:val="center"/>
              <w:rPr>
                <w:sz w:val="24"/>
                <w:szCs w:val="24"/>
                <w:shd w:val="clear" w:color="auto" w:fill="FFFFFF"/>
              </w:rPr>
            </w:pPr>
            <w:r w:rsidRPr="003E6FB3">
              <w:rPr>
                <w:sz w:val="24"/>
                <w:szCs w:val="24"/>
                <w:shd w:val="clear" w:color="auto" w:fill="FFFFFF"/>
              </w:rPr>
              <w:t>--</w:t>
            </w:r>
          </w:p>
        </w:tc>
      </w:tr>
      <w:tr w:rsidR="00C244EB" w:rsidRPr="00A73217" w:rsidTr="00E04F6B">
        <w:trPr>
          <w:trHeight w:val="435"/>
        </w:trPr>
        <w:tc>
          <w:tcPr>
            <w:tcW w:w="680" w:type="dxa"/>
            <w:vMerge w:val="restart"/>
          </w:tcPr>
          <w:p w:rsidR="00C244EB" w:rsidRPr="00A73217" w:rsidRDefault="00C244EB" w:rsidP="00DA15FA">
            <w:pPr>
              <w:jc w:val="both"/>
              <w:rPr>
                <w:sz w:val="24"/>
                <w:szCs w:val="24"/>
                <w:highlight w:val="yellow"/>
                <w:shd w:val="clear" w:color="auto" w:fill="FFFFFF"/>
              </w:rPr>
            </w:pPr>
            <w:r w:rsidRPr="003E6FB3">
              <w:rPr>
                <w:sz w:val="24"/>
                <w:szCs w:val="24"/>
                <w:shd w:val="clear" w:color="auto" w:fill="FFFFFF"/>
              </w:rPr>
              <w:t>6</w:t>
            </w:r>
          </w:p>
        </w:tc>
        <w:tc>
          <w:tcPr>
            <w:tcW w:w="5098" w:type="dxa"/>
            <w:vMerge w:val="restart"/>
          </w:tcPr>
          <w:p w:rsidR="00C244EB" w:rsidRPr="003E6FB3" w:rsidRDefault="00C244EB" w:rsidP="00B17D94">
            <w:pPr>
              <w:rPr>
                <w:sz w:val="24"/>
                <w:szCs w:val="24"/>
                <w:shd w:val="clear" w:color="auto" w:fill="FFFFFF"/>
              </w:rPr>
            </w:pPr>
            <w:r w:rsidRPr="003E6FB3">
              <w:rPr>
                <w:sz w:val="24"/>
                <w:szCs w:val="24"/>
              </w:rPr>
              <w:t>Қазақстан Республикасы Білім және ғылым министрінің 2020 жылғы 22 мамырдағы № 216 бұйрығына (нормативтік құқықтық актілерді мемлекеттік тіркеу тізілімінде № 20708 тіркелген) сәйкес мектепке дейінгі ұйымдарға арналған оқу әдістемелік кешендермен қамтамасыз ету</w:t>
            </w: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100%</w:t>
            </w:r>
          </w:p>
        </w:tc>
        <w:tc>
          <w:tcPr>
            <w:tcW w:w="1588" w:type="dxa"/>
            <w:vAlign w:val="center"/>
          </w:tcPr>
          <w:p w:rsidR="00C244EB" w:rsidRPr="003E6FB3" w:rsidRDefault="00B17D94" w:rsidP="00E04F6B">
            <w:pPr>
              <w:jc w:val="center"/>
              <w:rPr>
                <w:sz w:val="24"/>
                <w:szCs w:val="24"/>
                <w:shd w:val="clear" w:color="auto" w:fill="FFFFFF"/>
              </w:rPr>
            </w:pPr>
            <w:r w:rsidRPr="003E6FB3">
              <w:rPr>
                <w:sz w:val="24"/>
                <w:szCs w:val="24"/>
                <w:shd w:val="clear" w:color="auto" w:fill="FFFFFF"/>
              </w:rPr>
              <w:t>5</w:t>
            </w:r>
          </w:p>
        </w:tc>
      </w:tr>
      <w:tr w:rsidR="00C244EB" w:rsidRPr="00A73217" w:rsidTr="00E04F6B">
        <w:trPr>
          <w:trHeight w:val="338"/>
        </w:trPr>
        <w:tc>
          <w:tcPr>
            <w:tcW w:w="680" w:type="dxa"/>
            <w:vMerge/>
          </w:tcPr>
          <w:p w:rsidR="00C244EB" w:rsidRPr="00A73217" w:rsidRDefault="00C244EB" w:rsidP="00DA15FA">
            <w:pPr>
              <w:jc w:val="both"/>
              <w:rPr>
                <w:sz w:val="24"/>
                <w:szCs w:val="24"/>
                <w:highlight w:val="yellow"/>
                <w:shd w:val="clear" w:color="auto" w:fill="FFFFFF"/>
              </w:rPr>
            </w:pPr>
          </w:p>
        </w:tc>
        <w:tc>
          <w:tcPr>
            <w:tcW w:w="5098" w:type="dxa"/>
            <w:vMerge/>
          </w:tcPr>
          <w:p w:rsidR="00C244EB" w:rsidRPr="003E6FB3" w:rsidRDefault="00C244EB" w:rsidP="00DA15FA">
            <w:pPr>
              <w:jc w:val="both"/>
              <w:rPr>
                <w:sz w:val="24"/>
                <w:szCs w:val="24"/>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95-99%</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399"/>
        </w:trPr>
        <w:tc>
          <w:tcPr>
            <w:tcW w:w="680" w:type="dxa"/>
            <w:vMerge/>
          </w:tcPr>
          <w:p w:rsidR="00C244EB" w:rsidRPr="00A73217" w:rsidRDefault="00C244EB" w:rsidP="00DA15FA">
            <w:pPr>
              <w:jc w:val="both"/>
              <w:rPr>
                <w:sz w:val="24"/>
                <w:szCs w:val="24"/>
                <w:highlight w:val="yellow"/>
                <w:shd w:val="clear" w:color="auto" w:fill="FFFFFF"/>
              </w:rPr>
            </w:pPr>
          </w:p>
        </w:tc>
        <w:tc>
          <w:tcPr>
            <w:tcW w:w="5098" w:type="dxa"/>
            <w:vMerge/>
          </w:tcPr>
          <w:p w:rsidR="00C244EB" w:rsidRPr="003E6FB3" w:rsidRDefault="00C244EB" w:rsidP="00DA15FA">
            <w:pPr>
              <w:jc w:val="both"/>
              <w:rPr>
                <w:sz w:val="24"/>
                <w:szCs w:val="24"/>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80-94%</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419"/>
        </w:trPr>
        <w:tc>
          <w:tcPr>
            <w:tcW w:w="680" w:type="dxa"/>
            <w:vMerge/>
          </w:tcPr>
          <w:p w:rsidR="00C244EB" w:rsidRPr="00A73217" w:rsidRDefault="00C244EB" w:rsidP="00DA15FA">
            <w:pPr>
              <w:jc w:val="both"/>
              <w:rPr>
                <w:sz w:val="24"/>
                <w:szCs w:val="24"/>
                <w:highlight w:val="yellow"/>
                <w:shd w:val="clear" w:color="auto" w:fill="FFFFFF"/>
              </w:rPr>
            </w:pPr>
          </w:p>
        </w:tc>
        <w:tc>
          <w:tcPr>
            <w:tcW w:w="5098" w:type="dxa"/>
            <w:vMerge/>
          </w:tcPr>
          <w:p w:rsidR="00C244EB" w:rsidRPr="003E6FB3" w:rsidRDefault="00C244EB" w:rsidP="00DA15FA">
            <w:pPr>
              <w:jc w:val="both"/>
              <w:rPr>
                <w:sz w:val="24"/>
                <w:szCs w:val="24"/>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 дан төмен</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225"/>
        </w:trPr>
        <w:tc>
          <w:tcPr>
            <w:tcW w:w="680" w:type="dxa"/>
            <w:vMerge w:val="restart"/>
          </w:tcPr>
          <w:p w:rsidR="00C244EB" w:rsidRPr="003E6FB3" w:rsidRDefault="00C244EB" w:rsidP="00DA15FA">
            <w:pPr>
              <w:jc w:val="both"/>
              <w:rPr>
                <w:sz w:val="24"/>
                <w:szCs w:val="24"/>
                <w:shd w:val="clear" w:color="auto" w:fill="FFFFFF"/>
              </w:rPr>
            </w:pPr>
            <w:r w:rsidRPr="003E6FB3">
              <w:rPr>
                <w:sz w:val="24"/>
                <w:szCs w:val="24"/>
                <w:shd w:val="clear" w:color="auto" w:fill="FFFFFF"/>
              </w:rPr>
              <w:t>7</w:t>
            </w:r>
          </w:p>
        </w:tc>
        <w:tc>
          <w:tcPr>
            <w:tcW w:w="5098" w:type="dxa"/>
            <w:vMerge w:val="restart"/>
          </w:tcPr>
          <w:p w:rsidR="00C244EB" w:rsidRPr="003E6FB3" w:rsidRDefault="00C244EB" w:rsidP="00DA15FA">
            <w:pPr>
              <w:jc w:val="both"/>
              <w:rPr>
                <w:sz w:val="24"/>
                <w:szCs w:val="24"/>
                <w:shd w:val="clear" w:color="auto" w:fill="FFFFFF"/>
              </w:rPr>
            </w:pPr>
            <w:r w:rsidRPr="003E6FB3">
              <w:rPr>
                <w:sz w:val="24"/>
                <w:szCs w:val="24"/>
                <w:shd w:val="clear" w:color="auto" w:fill="FFFFFF"/>
              </w:rPr>
              <w:t>Жас топтары толықтырылуының</w:t>
            </w:r>
          </w:p>
          <w:p w:rsidR="00C244EB" w:rsidRPr="003E6FB3" w:rsidRDefault="00C244EB" w:rsidP="00DA15FA">
            <w:pPr>
              <w:jc w:val="both"/>
              <w:rPr>
                <w:sz w:val="24"/>
                <w:szCs w:val="24"/>
                <w:shd w:val="clear" w:color="auto" w:fill="FFFFFF"/>
              </w:rPr>
            </w:pPr>
            <w:r w:rsidRPr="003E6FB3">
              <w:rPr>
                <w:sz w:val="24"/>
                <w:szCs w:val="24"/>
                <w:shd w:val="clear" w:color="auto" w:fill="FFFFFF"/>
              </w:rPr>
              <w:t>сәйкестігі (топтар бөлінісінде)</w:t>
            </w:r>
          </w:p>
          <w:p w:rsidR="00C244EB" w:rsidRPr="003E6FB3" w:rsidRDefault="00C244EB" w:rsidP="00DA15FA">
            <w:pPr>
              <w:jc w:val="both"/>
              <w:rPr>
                <w:sz w:val="24"/>
                <w:szCs w:val="24"/>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100%</w:t>
            </w:r>
          </w:p>
        </w:tc>
        <w:tc>
          <w:tcPr>
            <w:tcW w:w="1588" w:type="dxa"/>
            <w:vAlign w:val="center"/>
          </w:tcPr>
          <w:p w:rsidR="00C244EB" w:rsidRPr="003E6FB3" w:rsidRDefault="00B17D94" w:rsidP="00E04F6B">
            <w:pPr>
              <w:jc w:val="center"/>
              <w:rPr>
                <w:sz w:val="24"/>
                <w:szCs w:val="24"/>
                <w:shd w:val="clear" w:color="auto" w:fill="FFFFFF"/>
              </w:rPr>
            </w:pPr>
            <w:r w:rsidRPr="003E6FB3">
              <w:rPr>
                <w:sz w:val="24"/>
                <w:szCs w:val="24"/>
                <w:shd w:val="clear" w:color="auto" w:fill="FFFFFF"/>
              </w:rPr>
              <w:t>5</w:t>
            </w:r>
          </w:p>
        </w:tc>
      </w:tr>
      <w:tr w:rsidR="00C244EB" w:rsidRPr="00A73217" w:rsidTr="00E04F6B">
        <w:trPr>
          <w:trHeight w:val="225"/>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95-99%</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165"/>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80-94%</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165"/>
        </w:trPr>
        <w:tc>
          <w:tcPr>
            <w:tcW w:w="680" w:type="dxa"/>
            <w:vMerge/>
          </w:tcPr>
          <w:p w:rsidR="00C244EB" w:rsidRPr="003E6FB3" w:rsidRDefault="00C244EB" w:rsidP="00DA15FA">
            <w:pPr>
              <w:jc w:val="both"/>
              <w:rPr>
                <w:sz w:val="24"/>
                <w:szCs w:val="24"/>
                <w:shd w:val="clear" w:color="auto" w:fill="FFFFFF"/>
              </w:rPr>
            </w:pPr>
          </w:p>
        </w:tc>
        <w:tc>
          <w:tcPr>
            <w:tcW w:w="5098" w:type="dxa"/>
            <w:vMerge/>
          </w:tcPr>
          <w:p w:rsidR="00C244EB" w:rsidRPr="003E6FB3" w:rsidRDefault="00C244EB" w:rsidP="00DA15FA">
            <w:pPr>
              <w:jc w:val="both"/>
              <w:rPr>
                <w:sz w:val="24"/>
                <w:szCs w:val="24"/>
                <w:shd w:val="clear" w:color="auto" w:fill="FFFFFF"/>
              </w:rPr>
            </w:pPr>
          </w:p>
        </w:tc>
        <w:tc>
          <w:tcPr>
            <w:tcW w:w="2694" w:type="dxa"/>
          </w:tcPr>
          <w:p w:rsidR="00C244EB" w:rsidRPr="003E6FB3" w:rsidRDefault="00C244EB" w:rsidP="00DA15FA">
            <w:pPr>
              <w:jc w:val="both"/>
              <w:rPr>
                <w:sz w:val="24"/>
                <w:szCs w:val="24"/>
                <w:shd w:val="clear" w:color="auto" w:fill="FFFFFF"/>
              </w:rPr>
            </w:pPr>
            <w:r w:rsidRPr="003E6FB3">
              <w:rPr>
                <w:sz w:val="24"/>
                <w:szCs w:val="24"/>
                <w:shd w:val="clear" w:color="auto" w:fill="FFFFFF"/>
              </w:rPr>
              <w:t>80%- дан төмен</w:t>
            </w:r>
          </w:p>
        </w:tc>
        <w:tc>
          <w:tcPr>
            <w:tcW w:w="1588" w:type="dxa"/>
            <w:vAlign w:val="center"/>
          </w:tcPr>
          <w:p w:rsidR="00C244EB" w:rsidRPr="003E6FB3" w:rsidRDefault="00C244EB" w:rsidP="00E04F6B">
            <w:pPr>
              <w:jc w:val="center"/>
              <w:rPr>
                <w:sz w:val="24"/>
                <w:szCs w:val="24"/>
                <w:shd w:val="clear" w:color="auto" w:fill="FFFFFF"/>
              </w:rPr>
            </w:pPr>
          </w:p>
        </w:tc>
      </w:tr>
      <w:tr w:rsidR="00C244EB" w:rsidRPr="00A73217" w:rsidTr="00E04F6B">
        <w:trPr>
          <w:trHeight w:val="1451"/>
        </w:trPr>
        <w:tc>
          <w:tcPr>
            <w:tcW w:w="680" w:type="dxa"/>
            <w:vMerge w:val="restart"/>
          </w:tcPr>
          <w:p w:rsidR="00B17D94" w:rsidRPr="003E6FB3" w:rsidRDefault="00B17D94" w:rsidP="00B17D94">
            <w:pPr>
              <w:rPr>
                <w:sz w:val="24"/>
                <w:szCs w:val="24"/>
                <w:shd w:val="clear" w:color="auto" w:fill="FFFFFF"/>
              </w:rPr>
            </w:pPr>
          </w:p>
          <w:p w:rsidR="00C244EB" w:rsidRPr="003E6FB3" w:rsidRDefault="00C244EB" w:rsidP="00B17D94">
            <w:pPr>
              <w:rPr>
                <w:sz w:val="24"/>
                <w:szCs w:val="24"/>
                <w:shd w:val="clear" w:color="auto" w:fill="FFFFFF"/>
              </w:rPr>
            </w:pPr>
            <w:r w:rsidRPr="003E6FB3">
              <w:rPr>
                <w:sz w:val="24"/>
                <w:szCs w:val="24"/>
                <w:shd w:val="clear" w:color="auto" w:fill="FFFFFF"/>
              </w:rPr>
              <w:t>8</w:t>
            </w:r>
          </w:p>
          <w:p w:rsidR="00C244EB" w:rsidRPr="003E6FB3" w:rsidRDefault="00C244EB" w:rsidP="00B17D94">
            <w:pPr>
              <w:rPr>
                <w:sz w:val="24"/>
                <w:szCs w:val="24"/>
                <w:shd w:val="clear" w:color="auto" w:fill="FFFFFF"/>
              </w:rPr>
            </w:pPr>
          </w:p>
        </w:tc>
        <w:tc>
          <w:tcPr>
            <w:tcW w:w="5098" w:type="dxa"/>
            <w:vMerge w:val="restart"/>
          </w:tcPr>
          <w:p w:rsidR="00B17D94" w:rsidRPr="003E6FB3" w:rsidRDefault="00B17D94" w:rsidP="00B17D94">
            <w:pPr>
              <w:rPr>
                <w:sz w:val="24"/>
                <w:szCs w:val="24"/>
                <w:shd w:val="clear" w:color="auto" w:fill="FFFFFF"/>
              </w:rPr>
            </w:pPr>
          </w:p>
          <w:p w:rsidR="00C244EB" w:rsidRPr="003E6FB3" w:rsidRDefault="00C244EB" w:rsidP="00B17D94">
            <w:pPr>
              <w:rPr>
                <w:sz w:val="24"/>
                <w:szCs w:val="24"/>
                <w:shd w:val="clear" w:color="auto" w:fill="FFFFFF"/>
              </w:rPr>
            </w:pPr>
            <w:r w:rsidRPr="003E6FB3">
              <w:rPr>
                <w:sz w:val="24"/>
                <w:szCs w:val="24"/>
                <w:shd w:val="clear" w:color="auto" w:fill="FFFFFF"/>
              </w:rPr>
              <w:t>Ата-аналардың сауалнама</w:t>
            </w:r>
          </w:p>
          <w:p w:rsidR="00C244EB" w:rsidRPr="003E6FB3" w:rsidRDefault="00C244EB" w:rsidP="00B17D94">
            <w:pPr>
              <w:rPr>
                <w:sz w:val="24"/>
                <w:szCs w:val="24"/>
                <w:shd w:val="clear" w:color="auto" w:fill="FFFFFF"/>
              </w:rPr>
            </w:pPr>
            <w:r w:rsidRPr="003E6FB3">
              <w:rPr>
                <w:sz w:val="24"/>
                <w:szCs w:val="24"/>
                <w:shd w:val="clear" w:color="auto" w:fill="FFFFFF"/>
              </w:rPr>
              <w:t>нәтижелерін талдау</w:t>
            </w:r>
          </w:p>
          <w:p w:rsidR="00C244EB" w:rsidRPr="003E6FB3" w:rsidRDefault="00C244EB" w:rsidP="00B17D94">
            <w:pPr>
              <w:rPr>
                <w:sz w:val="24"/>
                <w:szCs w:val="24"/>
                <w:shd w:val="clear" w:color="auto" w:fill="FFFFFF"/>
              </w:rPr>
            </w:pPr>
          </w:p>
        </w:tc>
        <w:tc>
          <w:tcPr>
            <w:tcW w:w="2694" w:type="dxa"/>
          </w:tcPr>
          <w:p w:rsidR="00C244EB" w:rsidRPr="003E6FB3" w:rsidRDefault="00C244EB" w:rsidP="00B17D94">
            <w:pPr>
              <w:rPr>
                <w:sz w:val="24"/>
                <w:szCs w:val="24"/>
                <w:shd w:val="clear" w:color="auto" w:fill="FFFFFF"/>
              </w:rPr>
            </w:pPr>
            <w:r w:rsidRPr="003E6FB3">
              <w:rPr>
                <w:sz w:val="24"/>
                <w:szCs w:val="24"/>
              </w:rPr>
              <w:t>80 % -дан 100% - ға дейінгі респонденттер тәрбиеленушілердің дайындық деңгейіне қанағаттанған</w:t>
            </w:r>
          </w:p>
        </w:tc>
        <w:tc>
          <w:tcPr>
            <w:tcW w:w="1588" w:type="dxa"/>
            <w:vAlign w:val="center"/>
          </w:tcPr>
          <w:p w:rsidR="00C244EB" w:rsidRPr="003E6FB3" w:rsidRDefault="00C244EB" w:rsidP="00E04F6B">
            <w:pPr>
              <w:jc w:val="center"/>
              <w:rPr>
                <w:sz w:val="24"/>
                <w:szCs w:val="24"/>
                <w:shd w:val="clear" w:color="auto" w:fill="FFFFFF"/>
              </w:rPr>
            </w:pPr>
          </w:p>
          <w:p w:rsidR="00B17D94" w:rsidRPr="003E6FB3" w:rsidRDefault="00B17D94" w:rsidP="00E04F6B">
            <w:pPr>
              <w:jc w:val="center"/>
              <w:rPr>
                <w:sz w:val="24"/>
                <w:szCs w:val="24"/>
                <w:shd w:val="clear" w:color="auto" w:fill="FFFFFF"/>
              </w:rPr>
            </w:pPr>
            <w:r w:rsidRPr="003E6FB3">
              <w:rPr>
                <w:sz w:val="24"/>
                <w:szCs w:val="24"/>
                <w:shd w:val="clear" w:color="auto" w:fill="FFFFFF"/>
              </w:rPr>
              <w:t>5</w:t>
            </w:r>
          </w:p>
        </w:tc>
      </w:tr>
      <w:tr w:rsidR="00C244EB" w:rsidRPr="00A73217" w:rsidTr="00E04F6B">
        <w:trPr>
          <w:trHeight w:val="255"/>
        </w:trPr>
        <w:tc>
          <w:tcPr>
            <w:tcW w:w="680" w:type="dxa"/>
            <w:vMerge/>
          </w:tcPr>
          <w:p w:rsidR="00C244EB" w:rsidRPr="00A73217" w:rsidRDefault="00C244EB" w:rsidP="00B17D94">
            <w:pPr>
              <w:rPr>
                <w:sz w:val="24"/>
                <w:szCs w:val="24"/>
                <w:highlight w:val="yellow"/>
                <w:shd w:val="clear" w:color="auto" w:fill="FFFFFF"/>
              </w:rPr>
            </w:pPr>
          </w:p>
        </w:tc>
        <w:tc>
          <w:tcPr>
            <w:tcW w:w="5098" w:type="dxa"/>
            <w:vMerge/>
          </w:tcPr>
          <w:p w:rsidR="00C244EB" w:rsidRPr="00A73217" w:rsidRDefault="00C244EB" w:rsidP="00B17D94">
            <w:pPr>
              <w:rPr>
                <w:sz w:val="24"/>
                <w:szCs w:val="24"/>
                <w:highlight w:val="yellow"/>
                <w:shd w:val="clear" w:color="auto" w:fill="FFFFFF"/>
              </w:rPr>
            </w:pPr>
          </w:p>
        </w:tc>
        <w:tc>
          <w:tcPr>
            <w:tcW w:w="2694" w:type="dxa"/>
          </w:tcPr>
          <w:p w:rsidR="00C244EB" w:rsidRPr="003E6FB3" w:rsidRDefault="00C244EB" w:rsidP="00B17D94">
            <w:pPr>
              <w:rPr>
                <w:sz w:val="24"/>
                <w:szCs w:val="24"/>
                <w:shd w:val="clear" w:color="auto" w:fill="FFFFFF"/>
              </w:rPr>
            </w:pPr>
            <w:r w:rsidRPr="003E6FB3">
              <w:rPr>
                <w:szCs w:val="24"/>
                <w:shd w:val="clear" w:color="auto" w:fill="FFFFFF"/>
              </w:rPr>
              <w:t>65% -дан  79%-ға дейінгі респонденттер тәрбиеленушілердің  дайындық  деңгейіне  қанағаттанған.</w:t>
            </w:r>
          </w:p>
        </w:tc>
        <w:tc>
          <w:tcPr>
            <w:tcW w:w="1588" w:type="dxa"/>
            <w:vAlign w:val="center"/>
          </w:tcPr>
          <w:p w:rsidR="00C244EB" w:rsidRPr="00A73217" w:rsidRDefault="00C244EB" w:rsidP="00E04F6B">
            <w:pPr>
              <w:jc w:val="center"/>
              <w:rPr>
                <w:sz w:val="24"/>
                <w:szCs w:val="24"/>
                <w:highlight w:val="yellow"/>
                <w:shd w:val="clear" w:color="auto" w:fill="FFFFFF"/>
              </w:rPr>
            </w:pPr>
          </w:p>
        </w:tc>
      </w:tr>
      <w:tr w:rsidR="00C244EB" w:rsidRPr="00A73217" w:rsidTr="00E04F6B">
        <w:trPr>
          <w:trHeight w:val="255"/>
        </w:trPr>
        <w:tc>
          <w:tcPr>
            <w:tcW w:w="680" w:type="dxa"/>
            <w:vMerge/>
          </w:tcPr>
          <w:p w:rsidR="00C244EB" w:rsidRPr="00A73217" w:rsidRDefault="00C244EB" w:rsidP="00B17D94">
            <w:pPr>
              <w:rPr>
                <w:sz w:val="24"/>
                <w:szCs w:val="24"/>
                <w:highlight w:val="yellow"/>
                <w:shd w:val="clear" w:color="auto" w:fill="FFFFFF"/>
              </w:rPr>
            </w:pPr>
          </w:p>
        </w:tc>
        <w:tc>
          <w:tcPr>
            <w:tcW w:w="5098" w:type="dxa"/>
            <w:vMerge/>
          </w:tcPr>
          <w:p w:rsidR="00C244EB" w:rsidRPr="00A73217" w:rsidRDefault="00C244EB" w:rsidP="00B17D94">
            <w:pPr>
              <w:rPr>
                <w:sz w:val="24"/>
                <w:szCs w:val="24"/>
                <w:highlight w:val="yellow"/>
                <w:shd w:val="clear" w:color="auto" w:fill="FFFFFF"/>
              </w:rPr>
            </w:pPr>
          </w:p>
        </w:tc>
        <w:tc>
          <w:tcPr>
            <w:tcW w:w="2694" w:type="dxa"/>
          </w:tcPr>
          <w:p w:rsidR="00C244EB" w:rsidRPr="003E6FB3" w:rsidRDefault="00C244EB" w:rsidP="00B17D94">
            <w:pPr>
              <w:rPr>
                <w:sz w:val="24"/>
                <w:szCs w:val="24"/>
                <w:shd w:val="clear" w:color="auto" w:fill="FFFFFF"/>
              </w:rPr>
            </w:pPr>
            <w:r w:rsidRPr="003E6FB3">
              <w:rPr>
                <w:szCs w:val="24"/>
                <w:shd w:val="clear" w:color="auto" w:fill="FFFFFF"/>
              </w:rPr>
              <w:t>50%  -дан  64% -ға дейінгі респонденттер тәрбиеленушілердің  дайындық  деңгейіне  қанағаттанған.</w:t>
            </w:r>
          </w:p>
        </w:tc>
        <w:tc>
          <w:tcPr>
            <w:tcW w:w="1588" w:type="dxa"/>
            <w:vAlign w:val="center"/>
          </w:tcPr>
          <w:p w:rsidR="00C244EB" w:rsidRPr="00A73217" w:rsidRDefault="00C244EB" w:rsidP="00E04F6B">
            <w:pPr>
              <w:jc w:val="center"/>
              <w:rPr>
                <w:sz w:val="24"/>
                <w:szCs w:val="24"/>
                <w:highlight w:val="yellow"/>
                <w:shd w:val="clear" w:color="auto" w:fill="FFFFFF"/>
              </w:rPr>
            </w:pPr>
          </w:p>
        </w:tc>
      </w:tr>
      <w:tr w:rsidR="00C244EB" w:rsidRPr="00A73217" w:rsidTr="00E04F6B">
        <w:trPr>
          <w:trHeight w:val="255"/>
        </w:trPr>
        <w:tc>
          <w:tcPr>
            <w:tcW w:w="680" w:type="dxa"/>
            <w:vMerge/>
          </w:tcPr>
          <w:p w:rsidR="00C244EB" w:rsidRPr="00A73217" w:rsidRDefault="00C244EB" w:rsidP="00B17D94">
            <w:pPr>
              <w:rPr>
                <w:sz w:val="24"/>
                <w:szCs w:val="24"/>
                <w:highlight w:val="yellow"/>
                <w:shd w:val="clear" w:color="auto" w:fill="FFFFFF"/>
              </w:rPr>
            </w:pPr>
          </w:p>
        </w:tc>
        <w:tc>
          <w:tcPr>
            <w:tcW w:w="5098" w:type="dxa"/>
            <w:vMerge/>
          </w:tcPr>
          <w:p w:rsidR="00C244EB" w:rsidRPr="00A73217" w:rsidRDefault="00C244EB" w:rsidP="00B17D94">
            <w:pPr>
              <w:rPr>
                <w:sz w:val="24"/>
                <w:szCs w:val="24"/>
                <w:highlight w:val="yellow"/>
                <w:shd w:val="clear" w:color="auto" w:fill="FFFFFF"/>
              </w:rPr>
            </w:pPr>
          </w:p>
        </w:tc>
        <w:tc>
          <w:tcPr>
            <w:tcW w:w="2694" w:type="dxa"/>
          </w:tcPr>
          <w:p w:rsidR="00C244EB" w:rsidRPr="003E6FB3" w:rsidRDefault="00C244EB" w:rsidP="00B17D94">
            <w:pPr>
              <w:rPr>
                <w:sz w:val="24"/>
                <w:szCs w:val="24"/>
                <w:shd w:val="clear" w:color="auto" w:fill="FFFFFF"/>
              </w:rPr>
            </w:pPr>
            <w:r w:rsidRPr="003E6FB3">
              <w:rPr>
                <w:szCs w:val="24"/>
                <w:shd w:val="clear" w:color="auto" w:fill="FFFFFF"/>
              </w:rPr>
              <w:t>50% -дан  кем  респонденттер тәрбиеленушілердің  дайындық  деңгейіне  қанағаттанған</w:t>
            </w:r>
            <w:r w:rsidRPr="003E6FB3">
              <w:rPr>
                <w:sz w:val="24"/>
                <w:szCs w:val="24"/>
                <w:shd w:val="clear" w:color="auto" w:fill="FFFFFF"/>
              </w:rPr>
              <w:t>.</w:t>
            </w:r>
          </w:p>
        </w:tc>
        <w:tc>
          <w:tcPr>
            <w:tcW w:w="1588" w:type="dxa"/>
            <w:vAlign w:val="center"/>
          </w:tcPr>
          <w:p w:rsidR="00C244EB" w:rsidRPr="00A73217" w:rsidRDefault="00C244EB" w:rsidP="00E04F6B">
            <w:pPr>
              <w:jc w:val="center"/>
              <w:rPr>
                <w:sz w:val="24"/>
                <w:szCs w:val="24"/>
                <w:highlight w:val="yellow"/>
                <w:shd w:val="clear" w:color="auto" w:fill="FFFFFF"/>
              </w:rPr>
            </w:pPr>
          </w:p>
        </w:tc>
      </w:tr>
      <w:tr w:rsidR="00C244EB" w:rsidRPr="00A73217" w:rsidTr="00E04F6B">
        <w:trPr>
          <w:trHeight w:val="255"/>
        </w:trPr>
        <w:tc>
          <w:tcPr>
            <w:tcW w:w="680" w:type="dxa"/>
            <w:vMerge w:val="restart"/>
          </w:tcPr>
          <w:p w:rsidR="00B17D94" w:rsidRPr="00A73217" w:rsidRDefault="00B17D94" w:rsidP="00B17D94">
            <w:pPr>
              <w:rPr>
                <w:sz w:val="24"/>
                <w:szCs w:val="24"/>
                <w:highlight w:val="yellow"/>
                <w:shd w:val="clear" w:color="auto" w:fill="FFFFFF"/>
              </w:rPr>
            </w:pPr>
          </w:p>
          <w:p w:rsidR="00C244EB" w:rsidRPr="00A73217" w:rsidRDefault="00C244EB" w:rsidP="00B17D94">
            <w:pPr>
              <w:rPr>
                <w:sz w:val="24"/>
                <w:szCs w:val="24"/>
                <w:highlight w:val="yellow"/>
                <w:shd w:val="clear" w:color="auto" w:fill="FFFFFF"/>
              </w:rPr>
            </w:pPr>
            <w:r w:rsidRPr="003E6FB3">
              <w:rPr>
                <w:sz w:val="24"/>
                <w:szCs w:val="24"/>
                <w:shd w:val="clear" w:color="auto" w:fill="FFFFFF"/>
              </w:rPr>
              <w:t>9</w:t>
            </w:r>
          </w:p>
        </w:tc>
        <w:tc>
          <w:tcPr>
            <w:tcW w:w="5098" w:type="dxa"/>
            <w:vMerge w:val="restart"/>
          </w:tcPr>
          <w:p w:rsidR="00B17D94" w:rsidRPr="003E6FB3" w:rsidRDefault="00B17D94" w:rsidP="00B17D94">
            <w:pPr>
              <w:rPr>
                <w:sz w:val="24"/>
                <w:szCs w:val="24"/>
                <w:shd w:val="clear" w:color="auto" w:fill="FFFFFF"/>
              </w:rPr>
            </w:pPr>
          </w:p>
          <w:p w:rsidR="00C244EB" w:rsidRPr="003E6FB3" w:rsidRDefault="00C244EB" w:rsidP="00B17D94">
            <w:pPr>
              <w:rPr>
                <w:sz w:val="24"/>
                <w:szCs w:val="24"/>
                <w:shd w:val="clear" w:color="auto" w:fill="FFFFFF"/>
              </w:rPr>
            </w:pPr>
            <w:r w:rsidRPr="003E6FB3">
              <w:rPr>
                <w:sz w:val="24"/>
                <w:szCs w:val="24"/>
                <w:shd w:val="clear" w:color="auto" w:fill="FFFFFF"/>
              </w:rPr>
              <w:t>Педагогтардың сауалнама нәтижелерін талдау</w:t>
            </w:r>
          </w:p>
        </w:tc>
        <w:tc>
          <w:tcPr>
            <w:tcW w:w="2694" w:type="dxa"/>
          </w:tcPr>
          <w:p w:rsidR="00C244EB" w:rsidRPr="003E6FB3" w:rsidRDefault="00C244EB" w:rsidP="00B17D94">
            <w:pPr>
              <w:rPr>
                <w:sz w:val="24"/>
                <w:szCs w:val="24"/>
                <w:shd w:val="clear" w:color="auto" w:fill="FFFFFF"/>
              </w:rPr>
            </w:pPr>
            <w:r w:rsidRPr="003E6FB3">
              <w:rPr>
                <w:sz w:val="22"/>
                <w:szCs w:val="24"/>
                <w:shd w:val="clear" w:color="auto" w:fill="FFFFFF"/>
              </w:rPr>
              <w:t xml:space="preserve">80%- дан 100% -ға  дейінгі  респонденттер  сапалы  оқыту  </w:t>
            </w:r>
            <w:r w:rsidR="00B17D94" w:rsidRPr="003E6FB3">
              <w:rPr>
                <w:sz w:val="22"/>
                <w:szCs w:val="24"/>
                <w:shd w:val="clear" w:color="auto" w:fill="FFFFFF"/>
              </w:rPr>
              <w:t>мен  тәрбиелеу  үшін жағдайдың  ж</w:t>
            </w:r>
            <w:r w:rsidRPr="003E6FB3">
              <w:rPr>
                <w:sz w:val="22"/>
                <w:szCs w:val="24"/>
                <w:shd w:val="clear" w:color="auto" w:fill="FFFFFF"/>
              </w:rPr>
              <w:t>асалу  деңгейіне  қанағаттанған</w:t>
            </w:r>
          </w:p>
        </w:tc>
        <w:tc>
          <w:tcPr>
            <w:tcW w:w="1588" w:type="dxa"/>
            <w:vAlign w:val="center"/>
          </w:tcPr>
          <w:p w:rsidR="00C244EB" w:rsidRPr="00A73217" w:rsidRDefault="00C244EB" w:rsidP="00E04F6B">
            <w:pPr>
              <w:jc w:val="center"/>
              <w:rPr>
                <w:sz w:val="24"/>
                <w:szCs w:val="24"/>
                <w:highlight w:val="yellow"/>
                <w:shd w:val="clear" w:color="auto" w:fill="FFFFFF"/>
              </w:rPr>
            </w:pPr>
          </w:p>
          <w:p w:rsidR="00B17D94" w:rsidRPr="00A73217" w:rsidRDefault="00B17D94" w:rsidP="00E04F6B">
            <w:pPr>
              <w:jc w:val="center"/>
              <w:rPr>
                <w:sz w:val="24"/>
                <w:szCs w:val="24"/>
                <w:highlight w:val="yellow"/>
                <w:shd w:val="clear" w:color="auto" w:fill="FFFFFF"/>
              </w:rPr>
            </w:pPr>
            <w:r w:rsidRPr="003E6FB3">
              <w:rPr>
                <w:sz w:val="24"/>
                <w:szCs w:val="24"/>
                <w:shd w:val="clear" w:color="auto" w:fill="FFFFFF"/>
              </w:rPr>
              <w:t>5</w:t>
            </w:r>
          </w:p>
        </w:tc>
      </w:tr>
      <w:tr w:rsidR="00C244EB" w:rsidRPr="00A73217" w:rsidTr="00E04F6B">
        <w:trPr>
          <w:trHeight w:val="255"/>
        </w:trPr>
        <w:tc>
          <w:tcPr>
            <w:tcW w:w="680" w:type="dxa"/>
            <w:vMerge/>
          </w:tcPr>
          <w:p w:rsidR="00C244EB" w:rsidRPr="00A73217" w:rsidRDefault="00C244EB" w:rsidP="00B17D94">
            <w:pPr>
              <w:rPr>
                <w:sz w:val="24"/>
                <w:szCs w:val="24"/>
                <w:highlight w:val="yellow"/>
                <w:shd w:val="clear" w:color="auto" w:fill="FFFFFF"/>
              </w:rPr>
            </w:pPr>
          </w:p>
        </w:tc>
        <w:tc>
          <w:tcPr>
            <w:tcW w:w="5098" w:type="dxa"/>
            <w:vMerge/>
          </w:tcPr>
          <w:p w:rsidR="00C244EB" w:rsidRPr="003E6FB3" w:rsidRDefault="00C244EB" w:rsidP="00B17D94">
            <w:pPr>
              <w:rPr>
                <w:sz w:val="24"/>
                <w:szCs w:val="24"/>
                <w:shd w:val="clear" w:color="auto" w:fill="FFFFFF"/>
              </w:rPr>
            </w:pPr>
          </w:p>
        </w:tc>
        <w:tc>
          <w:tcPr>
            <w:tcW w:w="2694" w:type="dxa"/>
          </w:tcPr>
          <w:p w:rsidR="00C244EB" w:rsidRPr="003E6FB3" w:rsidRDefault="00C244EB" w:rsidP="00B17D94">
            <w:pPr>
              <w:rPr>
                <w:sz w:val="24"/>
                <w:szCs w:val="24"/>
                <w:shd w:val="clear" w:color="auto" w:fill="FFFFFF"/>
              </w:rPr>
            </w:pPr>
            <w:r w:rsidRPr="003E6FB3">
              <w:rPr>
                <w:szCs w:val="24"/>
                <w:shd w:val="clear" w:color="auto" w:fill="FFFFFF"/>
              </w:rPr>
              <w:t>65%- дан 79%- ға  дейінгі  респонденттер  сапалы  оқыту  мен  тәрбиелеу  үшін ж</w:t>
            </w:r>
            <w:r w:rsidR="00B17D94" w:rsidRPr="003E6FB3">
              <w:rPr>
                <w:szCs w:val="24"/>
                <w:shd w:val="clear" w:color="auto" w:fill="FFFFFF"/>
              </w:rPr>
              <w:t>ағдайдың  ж</w:t>
            </w:r>
            <w:r w:rsidRPr="003E6FB3">
              <w:rPr>
                <w:szCs w:val="24"/>
                <w:shd w:val="clear" w:color="auto" w:fill="FFFFFF"/>
              </w:rPr>
              <w:t>асалу  деңгейіне  қанағаттанған</w:t>
            </w:r>
          </w:p>
        </w:tc>
        <w:tc>
          <w:tcPr>
            <w:tcW w:w="1588" w:type="dxa"/>
            <w:vAlign w:val="center"/>
          </w:tcPr>
          <w:p w:rsidR="00C244EB" w:rsidRPr="00A73217" w:rsidRDefault="00C244EB" w:rsidP="00E04F6B">
            <w:pPr>
              <w:jc w:val="center"/>
              <w:rPr>
                <w:sz w:val="24"/>
                <w:szCs w:val="24"/>
                <w:highlight w:val="yellow"/>
                <w:shd w:val="clear" w:color="auto" w:fill="FFFFFF"/>
              </w:rPr>
            </w:pPr>
          </w:p>
        </w:tc>
      </w:tr>
      <w:tr w:rsidR="00C244EB" w:rsidRPr="00A73217" w:rsidTr="00E04F6B">
        <w:trPr>
          <w:trHeight w:val="255"/>
        </w:trPr>
        <w:tc>
          <w:tcPr>
            <w:tcW w:w="680" w:type="dxa"/>
          </w:tcPr>
          <w:p w:rsidR="00C244EB" w:rsidRPr="00A73217" w:rsidRDefault="00C244EB" w:rsidP="00B17D94">
            <w:pPr>
              <w:rPr>
                <w:sz w:val="24"/>
                <w:szCs w:val="24"/>
                <w:highlight w:val="yellow"/>
                <w:shd w:val="clear" w:color="auto" w:fill="FFFFFF"/>
              </w:rPr>
            </w:pPr>
          </w:p>
        </w:tc>
        <w:tc>
          <w:tcPr>
            <w:tcW w:w="5098" w:type="dxa"/>
            <w:vMerge/>
          </w:tcPr>
          <w:p w:rsidR="00C244EB" w:rsidRPr="003E6FB3" w:rsidRDefault="00C244EB" w:rsidP="00B17D94">
            <w:pPr>
              <w:rPr>
                <w:sz w:val="24"/>
                <w:szCs w:val="24"/>
                <w:shd w:val="clear" w:color="auto" w:fill="FFFFFF"/>
              </w:rPr>
            </w:pPr>
          </w:p>
        </w:tc>
        <w:tc>
          <w:tcPr>
            <w:tcW w:w="2694" w:type="dxa"/>
          </w:tcPr>
          <w:p w:rsidR="00C244EB" w:rsidRPr="003E6FB3" w:rsidRDefault="00C244EB" w:rsidP="00B17D94">
            <w:pPr>
              <w:rPr>
                <w:sz w:val="24"/>
                <w:szCs w:val="24"/>
                <w:shd w:val="clear" w:color="auto" w:fill="FFFFFF"/>
              </w:rPr>
            </w:pPr>
            <w:r w:rsidRPr="003E6FB3">
              <w:rPr>
                <w:szCs w:val="24"/>
                <w:shd w:val="clear" w:color="auto" w:fill="FFFFFF"/>
              </w:rPr>
              <w:t>50%- дан 64%- ға  дейінгі  респонденттер  сапалы  оқыту  мен  тәрбиелеу  үшін ж</w:t>
            </w:r>
            <w:r w:rsidR="00B17D94" w:rsidRPr="003E6FB3">
              <w:rPr>
                <w:szCs w:val="24"/>
                <w:shd w:val="clear" w:color="auto" w:fill="FFFFFF"/>
              </w:rPr>
              <w:t>ағдайдың  ж</w:t>
            </w:r>
            <w:r w:rsidRPr="003E6FB3">
              <w:rPr>
                <w:szCs w:val="24"/>
                <w:shd w:val="clear" w:color="auto" w:fill="FFFFFF"/>
              </w:rPr>
              <w:t>асалу  деңгейіне  қанағаттанған</w:t>
            </w:r>
          </w:p>
        </w:tc>
        <w:tc>
          <w:tcPr>
            <w:tcW w:w="1588" w:type="dxa"/>
            <w:vAlign w:val="center"/>
          </w:tcPr>
          <w:p w:rsidR="00C244EB" w:rsidRPr="00A73217" w:rsidRDefault="00C244EB" w:rsidP="00E04F6B">
            <w:pPr>
              <w:jc w:val="center"/>
              <w:rPr>
                <w:sz w:val="24"/>
                <w:szCs w:val="24"/>
                <w:highlight w:val="yellow"/>
                <w:shd w:val="clear" w:color="auto" w:fill="FFFFFF"/>
              </w:rPr>
            </w:pPr>
          </w:p>
        </w:tc>
      </w:tr>
      <w:tr w:rsidR="00C244EB" w:rsidRPr="00A73217" w:rsidTr="00E04F6B">
        <w:trPr>
          <w:trHeight w:val="255"/>
        </w:trPr>
        <w:tc>
          <w:tcPr>
            <w:tcW w:w="680" w:type="dxa"/>
          </w:tcPr>
          <w:p w:rsidR="00C244EB" w:rsidRPr="00A73217" w:rsidRDefault="00C244EB" w:rsidP="00B17D94">
            <w:pPr>
              <w:rPr>
                <w:sz w:val="24"/>
                <w:szCs w:val="24"/>
                <w:highlight w:val="yellow"/>
                <w:shd w:val="clear" w:color="auto" w:fill="FFFFFF"/>
              </w:rPr>
            </w:pPr>
          </w:p>
        </w:tc>
        <w:tc>
          <w:tcPr>
            <w:tcW w:w="5098" w:type="dxa"/>
            <w:vMerge/>
          </w:tcPr>
          <w:p w:rsidR="00C244EB" w:rsidRPr="003E6FB3" w:rsidRDefault="00C244EB" w:rsidP="00B17D94">
            <w:pPr>
              <w:rPr>
                <w:sz w:val="24"/>
                <w:szCs w:val="24"/>
                <w:shd w:val="clear" w:color="auto" w:fill="FFFFFF"/>
              </w:rPr>
            </w:pPr>
          </w:p>
        </w:tc>
        <w:tc>
          <w:tcPr>
            <w:tcW w:w="2694" w:type="dxa"/>
          </w:tcPr>
          <w:p w:rsidR="00C244EB" w:rsidRPr="003E6FB3" w:rsidRDefault="00C244EB" w:rsidP="00B17D94">
            <w:pPr>
              <w:rPr>
                <w:sz w:val="24"/>
                <w:szCs w:val="24"/>
                <w:shd w:val="clear" w:color="auto" w:fill="FFFFFF"/>
              </w:rPr>
            </w:pPr>
            <w:r w:rsidRPr="003E6FB3">
              <w:rPr>
                <w:szCs w:val="24"/>
                <w:shd w:val="clear" w:color="auto" w:fill="FFFFFF"/>
              </w:rPr>
              <w:t>50%дан кем респонденттер  сапалы  оқыту  мен  тәрбиелеу  үшін ж</w:t>
            </w:r>
            <w:r w:rsidR="00B17D94" w:rsidRPr="003E6FB3">
              <w:rPr>
                <w:szCs w:val="24"/>
                <w:shd w:val="clear" w:color="auto" w:fill="FFFFFF"/>
              </w:rPr>
              <w:t>ағдайдың  ж</w:t>
            </w:r>
            <w:r w:rsidRPr="003E6FB3">
              <w:rPr>
                <w:szCs w:val="24"/>
                <w:shd w:val="clear" w:color="auto" w:fill="FFFFFF"/>
              </w:rPr>
              <w:t>асалу  деңгейіне  қанағаттанған</w:t>
            </w:r>
          </w:p>
        </w:tc>
        <w:tc>
          <w:tcPr>
            <w:tcW w:w="1588" w:type="dxa"/>
            <w:vAlign w:val="center"/>
          </w:tcPr>
          <w:p w:rsidR="00C244EB" w:rsidRPr="00A73217" w:rsidRDefault="00C244EB" w:rsidP="00E04F6B">
            <w:pPr>
              <w:jc w:val="center"/>
              <w:rPr>
                <w:sz w:val="24"/>
                <w:szCs w:val="24"/>
                <w:highlight w:val="yellow"/>
                <w:shd w:val="clear" w:color="auto" w:fill="FFFFFF"/>
              </w:rPr>
            </w:pPr>
          </w:p>
        </w:tc>
      </w:tr>
    </w:tbl>
    <w:p w:rsidR="00C244EB" w:rsidRPr="00A73217" w:rsidRDefault="00C244EB" w:rsidP="00B17D94">
      <w:pPr>
        <w:rPr>
          <w:sz w:val="24"/>
          <w:szCs w:val="24"/>
          <w:highlight w:val="yellow"/>
          <w:shd w:val="clear" w:color="auto" w:fill="FFFFFF"/>
        </w:rPr>
      </w:pPr>
    </w:p>
    <w:p w:rsidR="00C244EB" w:rsidRPr="00A73217" w:rsidRDefault="00C244EB" w:rsidP="00C244EB">
      <w:pPr>
        <w:jc w:val="both"/>
        <w:rPr>
          <w:sz w:val="24"/>
          <w:szCs w:val="24"/>
          <w:highlight w:val="yellow"/>
          <w:shd w:val="clear" w:color="auto" w:fill="FFFFFF"/>
        </w:rPr>
      </w:pPr>
    </w:p>
    <w:p w:rsidR="00C244EB" w:rsidRPr="00A73217" w:rsidRDefault="00C244EB" w:rsidP="00C244EB">
      <w:pPr>
        <w:jc w:val="both"/>
        <w:rPr>
          <w:sz w:val="24"/>
          <w:szCs w:val="24"/>
          <w:highlight w:val="yellow"/>
          <w:shd w:val="clear" w:color="auto" w:fill="FFFFFF"/>
        </w:rPr>
      </w:pPr>
    </w:p>
    <w:p w:rsidR="00C244EB" w:rsidRDefault="00C244EB"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Default="003E6FB3" w:rsidP="00C244EB">
      <w:pPr>
        <w:jc w:val="both"/>
        <w:rPr>
          <w:sz w:val="24"/>
          <w:szCs w:val="24"/>
          <w:highlight w:val="yellow"/>
        </w:rPr>
      </w:pPr>
    </w:p>
    <w:p w:rsidR="003E6FB3" w:rsidRPr="00A73217" w:rsidRDefault="003E6FB3" w:rsidP="00C244EB">
      <w:pPr>
        <w:jc w:val="both"/>
        <w:rPr>
          <w:sz w:val="24"/>
          <w:szCs w:val="24"/>
          <w:highlight w:val="yellow"/>
        </w:rPr>
      </w:pPr>
    </w:p>
    <w:tbl>
      <w:tblPr>
        <w:tblW w:w="0" w:type="auto"/>
        <w:tblLook w:val="04A0"/>
      </w:tblPr>
      <w:tblGrid>
        <w:gridCol w:w="5980"/>
        <w:gridCol w:w="4028"/>
      </w:tblGrid>
      <w:tr w:rsidR="00C244EB" w:rsidRPr="00A73217" w:rsidTr="00DA15FA">
        <w:trPr>
          <w:trHeight w:val="30"/>
        </w:trPr>
        <w:tc>
          <w:tcPr>
            <w:tcW w:w="7780" w:type="dxa"/>
            <w:tcMar>
              <w:top w:w="15" w:type="dxa"/>
              <w:left w:w="15" w:type="dxa"/>
              <w:bottom w:w="15" w:type="dxa"/>
              <w:right w:w="15" w:type="dxa"/>
            </w:tcMar>
            <w:vAlign w:val="center"/>
            <w:hideMark/>
          </w:tcPr>
          <w:p w:rsidR="00C244EB" w:rsidRPr="00A73217" w:rsidRDefault="00C244EB" w:rsidP="003E6FB3">
            <w:pPr>
              <w:rPr>
                <w:sz w:val="24"/>
                <w:szCs w:val="24"/>
                <w:highlight w:val="yellow"/>
              </w:rPr>
            </w:pPr>
          </w:p>
        </w:tc>
        <w:tc>
          <w:tcPr>
            <w:tcW w:w="4600" w:type="dxa"/>
            <w:tcMar>
              <w:top w:w="15" w:type="dxa"/>
              <w:left w:w="15" w:type="dxa"/>
              <w:bottom w:w="15" w:type="dxa"/>
              <w:right w:w="15" w:type="dxa"/>
            </w:tcMar>
            <w:vAlign w:val="center"/>
            <w:hideMark/>
          </w:tcPr>
          <w:p w:rsidR="00C244EB" w:rsidRPr="00A73217" w:rsidRDefault="00C244EB" w:rsidP="00DA15FA">
            <w:pPr>
              <w:jc w:val="center"/>
              <w:rPr>
                <w:sz w:val="24"/>
                <w:szCs w:val="24"/>
                <w:highlight w:val="yellow"/>
              </w:rPr>
            </w:pPr>
            <w:r w:rsidRPr="003E6FB3">
              <w:rPr>
                <w:color w:val="000000"/>
                <w:sz w:val="24"/>
                <w:szCs w:val="24"/>
              </w:rPr>
              <w:t>Білім беру ұйымдарын</w:t>
            </w:r>
            <w:r w:rsidRPr="003E6FB3">
              <w:rPr>
                <w:sz w:val="24"/>
                <w:szCs w:val="24"/>
              </w:rPr>
              <w:br/>
            </w:r>
            <w:r w:rsidRPr="003E6FB3">
              <w:rPr>
                <w:color w:val="000000"/>
                <w:sz w:val="24"/>
                <w:szCs w:val="24"/>
              </w:rPr>
              <w:t>бағалау өлшемшарттарының</w:t>
            </w:r>
            <w:r w:rsidRPr="003E6FB3">
              <w:rPr>
                <w:sz w:val="24"/>
                <w:szCs w:val="24"/>
              </w:rPr>
              <w:br/>
            </w:r>
            <w:r w:rsidRPr="003E6FB3">
              <w:rPr>
                <w:color w:val="000000"/>
                <w:sz w:val="24"/>
                <w:szCs w:val="24"/>
              </w:rPr>
              <w:t>4-қосымшасы</w:t>
            </w:r>
          </w:p>
        </w:tc>
      </w:tr>
    </w:tbl>
    <w:p w:rsidR="004C39D8" w:rsidRPr="00A73217" w:rsidRDefault="004C39D8" w:rsidP="00C244EB">
      <w:pPr>
        <w:jc w:val="center"/>
        <w:rPr>
          <w:b/>
          <w:color w:val="000000"/>
          <w:sz w:val="28"/>
          <w:szCs w:val="24"/>
          <w:highlight w:val="yellow"/>
        </w:rPr>
      </w:pPr>
      <w:bookmarkStart w:id="0" w:name="z104"/>
    </w:p>
    <w:p w:rsidR="00C244EB" w:rsidRPr="003E6FB3" w:rsidRDefault="00C244EB" w:rsidP="00C244EB">
      <w:pPr>
        <w:jc w:val="center"/>
        <w:rPr>
          <w:b/>
          <w:color w:val="000000"/>
          <w:sz w:val="28"/>
          <w:szCs w:val="24"/>
        </w:rPr>
      </w:pPr>
      <w:r w:rsidRPr="003E6FB3">
        <w:rPr>
          <w:b/>
          <w:color w:val="000000"/>
          <w:sz w:val="28"/>
          <w:szCs w:val="24"/>
        </w:rPr>
        <w:t>Бағалау парағы</w:t>
      </w:r>
    </w:p>
    <w:p w:rsidR="004C39D8" w:rsidRPr="00A73217" w:rsidRDefault="004C39D8" w:rsidP="00C244EB">
      <w:pPr>
        <w:jc w:val="center"/>
        <w:rPr>
          <w:sz w:val="28"/>
          <w:szCs w:val="24"/>
          <w:highlight w:val="yellow"/>
          <w:lang w:eastAsia="en-US"/>
        </w:rPr>
      </w:pPr>
    </w:p>
    <w:bookmarkEnd w:id="0"/>
    <w:p w:rsidR="003E6FB3" w:rsidRPr="003E6FB3" w:rsidRDefault="00C244EB" w:rsidP="004C39D8">
      <w:pPr>
        <w:jc w:val="center"/>
        <w:rPr>
          <w:sz w:val="28"/>
          <w:u w:val="single"/>
        </w:rPr>
      </w:pPr>
      <w:r w:rsidRPr="003E6FB3">
        <w:rPr>
          <w:sz w:val="28"/>
          <w:u w:val="single"/>
        </w:rPr>
        <w:t>Атырау облысы білім басқармасының А</w:t>
      </w:r>
      <w:r w:rsidR="004C39D8" w:rsidRPr="003E6FB3">
        <w:rPr>
          <w:sz w:val="28"/>
          <w:u w:val="single"/>
        </w:rPr>
        <w:t>тырау қаласы бі</w:t>
      </w:r>
      <w:r w:rsidR="003E6FB3" w:rsidRPr="003E6FB3">
        <w:rPr>
          <w:sz w:val="28"/>
          <w:u w:val="single"/>
        </w:rPr>
        <w:t xml:space="preserve">лім бөлімінің </w:t>
      </w:r>
    </w:p>
    <w:p w:rsidR="003E6FB3" w:rsidRPr="003E6FB3" w:rsidRDefault="003E6FB3" w:rsidP="004C39D8">
      <w:pPr>
        <w:jc w:val="center"/>
        <w:rPr>
          <w:sz w:val="28"/>
          <w:u w:val="single"/>
        </w:rPr>
      </w:pPr>
      <w:r w:rsidRPr="003E6FB3">
        <w:rPr>
          <w:sz w:val="28"/>
          <w:u w:val="single"/>
        </w:rPr>
        <w:t>№10 «Құлыншақ</w:t>
      </w:r>
      <w:r w:rsidR="00C244EB" w:rsidRPr="003E6FB3">
        <w:rPr>
          <w:sz w:val="28"/>
          <w:u w:val="single"/>
        </w:rPr>
        <w:t>»</w:t>
      </w:r>
      <w:r w:rsidR="00C244EB" w:rsidRPr="003E6FB3">
        <w:rPr>
          <w:spacing w:val="1"/>
          <w:sz w:val="28"/>
          <w:u w:val="single"/>
        </w:rPr>
        <w:t xml:space="preserve"> </w:t>
      </w:r>
      <w:r w:rsidR="00C244EB" w:rsidRPr="003E6FB3">
        <w:rPr>
          <w:sz w:val="28"/>
          <w:u w:val="single"/>
        </w:rPr>
        <w:t xml:space="preserve">бөбекжай-бақшасы»  коммуналдық мемлекеттік </w:t>
      </w:r>
    </w:p>
    <w:p w:rsidR="00C244EB" w:rsidRPr="003E6FB3" w:rsidRDefault="00C244EB" w:rsidP="004C39D8">
      <w:pPr>
        <w:jc w:val="center"/>
        <w:rPr>
          <w:sz w:val="28"/>
          <w:u w:val="single"/>
        </w:rPr>
      </w:pPr>
      <w:r w:rsidRPr="003E6FB3">
        <w:rPr>
          <w:sz w:val="28"/>
          <w:u w:val="single"/>
        </w:rPr>
        <w:t>қазыналық кәсіпорны</w:t>
      </w:r>
    </w:p>
    <w:p w:rsidR="00C244EB" w:rsidRPr="00A73217" w:rsidRDefault="00C244EB" w:rsidP="00C244EB">
      <w:pPr>
        <w:jc w:val="both"/>
        <w:rPr>
          <w:sz w:val="24"/>
          <w:szCs w:val="24"/>
          <w:highlight w:val="yellow"/>
        </w:rPr>
      </w:pPr>
    </w:p>
    <w:tbl>
      <w:tblPr>
        <w:tblW w:w="982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7"/>
        <w:gridCol w:w="3564"/>
        <w:gridCol w:w="4111"/>
        <w:gridCol w:w="1701"/>
      </w:tblGrid>
      <w:tr w:rsidR="00C244EB" w:rsidRPr="00A73217" w:rsidTr="00F6416A">
        <w:trPr>
          <w:trHeight w:val="30"/>
        </w:trPr>
        <w:tc>
          <w:tcPr>
            <w:tcW w:w="4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244EB" w:rsidRPr="007C2A64" w:rsidRDefault="00C244EB" w:rsidP="00DA15FA">
            <w:pPr>
              <w:spacing w:after="20"/>
              <w:ind w:left="20"/>
              <w:jc w:val="both"/>
              <w:rPr>
                <w:sz w:val="24"/>
                <w:szCs w:val="24"/>
              </w:rPr>
            </w:pPr>
            <w:r w:rsidRPr="007C2A64">
              <w:rPr>
                <w:color w:val="000000"/>
                <w:sz w:val="24"/>
                <w:szCs w:val="24"/>
              </w:rPr>
              <w:t xml:space="preserve"> №</w:t>
            </w:r>
          </w:p>
        </w:tc>
        <w:tc>
          <w:tcPr>
            <w:tcW w:w="35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244EB" w:rsidRPr="007C2A64" w:rsidRDefault="00C244EB" w:rsidP="00DA15FA">
            <w:pPr>
              <w:spacing w:after="20"/>
              <w:ind w:left="20"/>
              <w:jc w:val="both"/>
              <w:rPr>
                <w:sz w:val="24"/>
                <w:szCs w:val="24"/>
              </w:rPr>
            </w:pPr>
            <w:r w:rsidRPr="007C2A64">
              <w:rPr>
                <w:color w:val="000000"/>
                <w:sz w:val="24"/>
                <w:szCs w:val="24"/>
              </w:rPr>
              <w:t>Бағалау өлшемшарттары</w:t>
            </w:r>
          </w:p>
        </w:tc>
        <w:tc>
          <w:tcPr>
            <w:tcW w:w="411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244EB" w:rsidRPr="007C2A64" w:rsidRDefault="00C244EB" w:rsidP="004C39D8">
            <w:pPr>
              <w:spacing w:after="20"/>
              <w:ind w:left="20"/>
              <w:rPr>
                <w:sz w:val="24"/>
                <w:szCs w:val="24"/>
              </w:rPr>
            </w:pPr>
            <w:r w:rsidRPr="007C2A64">
              <w:rPr>
                <w:color w:val="000000"/>
                <w:sz w:val="24"/>
                <w:szCs w:val="24"/>
              </w:rPr>
              <w:t>Білім беру ұйымына тиісті өлшеуішті бағалау мазмұны</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244EB" w:rsidRPr="007C2A64" w:rsidRDefault="00C244EB" w:rsidP="00DA15FA">
            <w:pPr>
              <w:spacing w:after="20"/>
              <w:ind w:left="20"/>
              <w:jc w:val="center"/>
              <w:rPr>
                <w:sz w:val="24"/>
                <w:szCs w:val="24"/>
              </w:rPr>
            </w:pPr>
            <w:r w:rsidRPr="007C2A64">
              <w:rPr>
                <w:color w:val="000000"/>
                <w:sz w:val="24"/>
                <w:szCs w:val="24"/>
              </w:rPr>
              <w:t>Балдары</w:t>
            </w:r>
          </w:p>
        </w:tc>
      </w:tr>
      <w:tr w:rsidR="00C244EB" w:rsidRPr="00A73217" w:rsidTr="00F6416A">
        <w:trPr>
          <w:trHeight w:val="30"/>
        </w:trPr>
        <w:tc>
          <w:tcPr>
            <w:tcW w:w="4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244EB" w:rsidRPr="007C2A64" w:rsidRDefault="00C244EB" w:rsidP="004C39D8">
            <w:pPr>
              <w:spacing w:after="20"/>
              <w:ind w:left="20"/>
              <w:rPr>
                <w:sz w:val="24"/>
                <w:szCs w:val="24"/>
              </w:rPr>
            </w:pPr>
            <w:r w:rsidRPr="007C2A64">
              <w:rPr>
                <w:color w:val="000000"/>
                <w:sz w:val="24"/>
                <w:szCs w:val="24"/>
              </w:rPr>
              <w:t>1</w:t>
            </w:r>
          </w:p>
        </w:tc>
        <w:tc>
          <w:tcPr>
            <w:tcW w:w="35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C244EB" w:rsidRPr="007C2A64" w:rsidRDefault="00C244EB" w:rsidP="004C39D8">
            <w:pPr>
              <w:spacing w:after="20"/>
              <w:ind w:left="20"/>
              <w:rPr>
                <w:sz w:val="24"/>
                <w:szCs w:val="24"/>
              </w:rPr>
            </w:pPr>
            <w:r w:rsidRPr="007C2A64">
              <w:rPr>
                <w:color w:val="000000"/>
                <w:sz w:val="24"/>
                <w:szCs w:val="24"/>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411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C244EB" w:rsidRPr="007C2A64" w:rsidRDefault="00C244EB" w:rsidP="00315F77">
            <w:pPr>
              <w:pStyle w:val="a3"/>
              <w:spacing w:line="256" w:lineRule="auto"/>
              <w:rPr>
                <w:sz w:val="24"/>
                <w:szCs w:val="24"/>
              </w:rPr>
            </w:pPr>
            <w:r w:rsidRPr="007C2A64">
              <w:rPr>
                <w:bCs/>
                <w:sz w:val="24"/>
                <w:szCs w:val="24"/>
              </w:rPr>
              <w:t xml:space="preserve">Барлық </w:t>
            </w:r>
            <w:r w:rsidR="007C2A64" w:rsidRPr="007C2A64">
              <w:rPr>
                <w:bCs/>
                <w:sz w:val="24"/>
                <w:szCs w:val="24"/>
              </w:rPr>
              <w:t>30</w:t>
            </w:r>
            <w:r w:rsidR="004C39D8" w:rsidRPr="007C2A64">
              <w:rPr>
                <w:bCs/>
                <w:sz w:val="24"/>
                <w:szCs w:val="24"/>
              </w:rPr>
              <w:t xml:space="preserve"> педагогтың </w:t>
            </w:r>
            <w:r w:rsidRPr="007C2A64">
              <w:rPr>
                <w:bCs/>
                <w:sz w:val="24"/>
                <w:szCs w:val="24"/>
              </w:rPr>
              <w:t xml:space="preserve">бейіндік  білімі бар. </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C244EB" w:rsidRPr="007C2A64" w:rsidRDefault="00315F77" w:rsidP="004C39D8">
            <w:pPr>
              <w:spacing w:after="20"/>
              <w:ind w:left="20"/>
              <w:jc w:val="center"/>
              <w:rPr>
                <w:sz w:val="24"/>
                <w:szCs w:val="24"/>
              </w:rPr>
            </w:pPr>
            <w:r w:rsidRPr="007C2A64">
              <w:rPr>
                <w:sz w:val="24"/>
                <w:szCs w:val="24"/>
              </w:rPr>
              <w:t>5</w:t>
            </w:r>
          </w:p>
          <w:p w:rsidR="00C244EB" w:rsidRPr="007C2A64" w:rsidRDefault="00C244EB" w:rsidP="004C39D8">
            <w:pPr>
              <w:spacing w:after="20"/>
              <w:ind w:left="20"/>
              <w:rPr>
                <w:sz w:val="24"/>
                <w:szCs w:val="24"/>
              </w:rPr>
            </w:pPr>
          </w:p>
        </w:tc>
      </w:tr>
      <w:tr w:rsidR="00C244EB" w:rsidRPr="00A73217" w:rsidTr="002F7AAE">
        <w:trPr>
          <w:trHeight w:val="30"/>
        </w:trPr>
        <w:tc>
          <w:tcPr>
            <w:tcW w:w="4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244EB" w:rsidRPr="007C2A64" w:rsidRDefault="00C244EB" w:rsidP="004C39D8">
            <w:pPr>
              <w:spacing w:after="20"/>
              <w:ind w:left="20"/>
              <w:rPr>
                <w:color w:val="000000"/>
                <w:sz w:val="24"/>
                <w:szCs w:val="24"/>
              </w:rPr>
            </w:pPr>
            <w:r w:rsidRPr="007C2A64">
              <w:rPr>
                <w:color w:val="000000"/>
                <w:sz w:val="24"/>
                <w:szCs w:val="24"/>
              </w:rPr>
              <w:t>2</w:t>
            </w:r>
          </w:p>
        </w:tc>
        <w:tc>
          <w:tcPr>
            <w:tcW w:w="35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244EB" w:rsidRPr="007C2A64" w:rsidRDefault="00C244EB" w:rsidP="004C39D8">
            <w:pPr>
              <w:spacing w:after="20"/>
              <w:ind w:left="20"/>
              <w:rPr>
                <w:sz w:val="24"/>
                <w:szCs w:val="24"/>
              </w:rPr>
            </w:pPr>
            <w:r w:rsidRPr="007C2A64">
              <w:rPr>
                <w:color w:val="000000"/>
                <w:sz w:val="24"/>
                <w:szCs w:val="24"/>
              </w:rPr>
              <w:t>Біліктілік санатының деңгейін бес жылда бір реттен сиретпей арттырған/растаған педагогтердің (оның ішінде басшылардың үш жылда бір реттен сиретпей)</w:t>
            </w:r>
            <w:r w:rsidR="002F7AAE" w:rsidRPr="007C2A64">
              <w:rPr>
                <w:color w:val="000000"/>
                <w:sz w:val="24"/>
                <w:szCs w:val="24"/>
              </w:rPr>
              <w:t xml:space="preserve"> </w:t>
            </w:r>
            <w:r w:rsidRPr="007C2A64">
              <w:rPr>
                <w:color w:val="000000"/>
                <w:sz w:val="24"/>
                <w:szCs w:val="24"/>
              </w:rPr>
              <w:t>үлесі</w:t>
            </w:r>
          </w:p>
        </w:tc>
        <w:tc>
          <w:tcPr>
            <w:tcW w:w="411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C244EB" w:rsidRPr="007C2A64" w:rsidRDefault="00C244EB" w:rsidP="00F6416A">
            <w:pPr>
              <w:spacing w:after="20"/>
              <w:ind w:left="20"/>
              <w:rPr>
                <w:sz w:val="24"/>
                <w:szCs w:val="24"/>
              </w:rPr>
            </w:pPr>
            <w:r w:rsidRPr="007C2A64">
              <w:rPr>
                <w:color w:val="000000"/>
                <w:sz w:val="24"/>
                <w:szCs w:val="24"/>
              </w:rPr>
              <w:t>Педагогтардың біліктілік санатының деңгейін бес жылда бір реттен сиретпей арттырған/растаған көрсеткішті көтеру.</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04F6B" w:rsidRPr="007C2A64" w:rsidRDefault="00ED7FD1" w:rsidP="002F7AAE">
            <w:pPr>
              <w:spacing w:after="20"/>
              <w:ind w:left="20"/>
              <w:jc w:val="center"/>
              <w:rPr>
                <w:sz w:val="24"/>
                <w:szCs w:val="24"/>
              </w:rPr>
            </w:pPr>
            <w:r w:rsidRPr="007C2A64">
              <w:rPr>
                <w:sz w:val="24"/>
                <w:szCs w:val="24"/>
              </w:rPr>
              <w:t xml:space="preserve"> 4</w:t>
            </w:r>
          </w:p>
        </w:tc>
        <w:bookmarkStart w:id="1" w:name="_GoBack"/>
        <w:bookmarkEnd w:id="1"/>
      </w:tr>
      <w:tr w:rsidR="00ED7FD1" w:rsidRPr="00A73217" w:rsidTr="002F7AAE">
        <w:trPr>
          <w:trHeight w:val="30"/>
        </w:trPr>
        <w:tc>
          <w:tcPr>
            <w:tcW w:w="4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D7FD1" w:rsidRPr="007C2A64" w:rsidRDefault="00ED7FD1" w:rsidP="00ED7FD1">
            <w:pPr>
              <w:spacing w:after="20"/>
              <w:ind w:left="20"/>
              <w:rPr>
                <w:color w:val="000000"/>
                <w:sz w:val="24"/>
                <w:szCs w:val="24"/>
              </w:rPr>
            </w:pPr>
            <w:r w:rsidRPr="007C2A64">
              <w:rPr>
                <w:color w:val="000000"/>
                <w:sz w:val="24"/>
                <w:szCs w:val="24"/>
              </w:rPr>
              <w:t>3</w:t>
            </w:r>
          </w:p>
        </w:tc>
        <w:tc>
          <w:tcPr>
            <w:tcW w:w="35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D7FD1" w:rsidRPr="007C2A64" w:rsidRDefault="00ED7FD1" w:rsidP="00ED7FD1">
            <w:pPr>
              <w:spacing w:after="20"/>
              <w:ind w:left="20"/>
              <w:rPr>
                <w:color w:val="000000"/>
                <w:sz w:val="24"/>
                <w:szCs w:val="24"/>
              </w:rPr>
            </w:pPr>
            <w:r w:rsidRPr="007C2A64">
              <w:rPr>
                <w:color w:val="000000"/>
                <w:sz w:val="24"/>
                <w:szCs w:val="24"/>
              </w:rPr>
              <w:t>Үш жылда бір рет сиретпей (оның ішінде басшы, басшы орынбасарларының) біліктілігін арттыру курстарынан өткен педагогтердің үлесі</w:t>
            </w:r>
          </w:p>
        </w:tc>
        <w:tc>
          <w:tcPr>
            <w:tcW w:w="411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D7FD1" w:rsidRPr="007C2A64" w:rsidRDefault="002C7E3A" w:rsidP="00ED7FD1">
            <w:pPr>
              <w:spacing w:after="20"/>
              <w:ind w:left="20"/>
              <w:rPr>
                <w:color w:val="000000"/>
                <w:sz w:val="24"/>
                <w:szCs w:val="24"/>
              </w:rPr>
            </w:pPr>
            <w:r w:rsidRPr="007C2A64">
              <w:rPr>
                <w:color w:val="000000"/>
                <w:sz w:val="24"/>
                <w:szCs w:val="24"/>
              </w:rPr>
              <w:t>Ба</w:t>
            </w:r>
            <w:r w:rsidR="00ED7FD1" w:rsidRPr="007C2A64">
              <w:rPr>
                <w:color w:val="000000"/>
                <w:sz w:val="24"/>
                <w:szCs w:val="24"/>
              </w:rPr>
              <w:t>рлық педагогтардың біліктілік арттыру курстары мерзіміне сәйкес келеді.</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D7FD1" w:rsidRPr="007C2A64" w:rsidRDefault="002C7E3A" w:rsidP="00ED7FD1">
            <w:pPr>
              <w:spacing w:after="20"/>
              <w:ind w:left="20"/>
              <w:jc w:val="center"/>
              <w:rPr>
                <w:sz w:val="24"/>
                <w:szCs w:val="24"/>
              </w:rPr>
            </w:pPr>
            <w:r w:rsidRPr="007C2A64">
              <w:rPr>
                <w:sz w:val="24"/>
                <w:szCs w:val="24"/>
              </w:rPr>
              <w:t>5</w:t>
            </w:r>
          </w:p>
        </w:tc>
      </w:tr>
      <w:tr w:rsidR="00ED7FD1" w:rsidRPr="00CE2DEB" w:rsidTr="002F7AAE">
        <w:trPr>
          <w:trHeight w:val="30"/>
        </w:trPr>
        <w:tc>
          <w:tcPr>
            <w:tcW w:w="4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D7FD1" w:rsidRPr="007C2A64" w:rsidRDefault="00ED7FD1" w:rsidP="00ED7FD1">
            <w:pPr>
              <w:spacing w:after="20"/>
              <w:ind w:left="20"/>
              <w:rPr>
                <w:color w:val="000000"/>
                <w:sz w:val="24"/>
                <w:szCs w:val="24"/>
              </w:rPr>
            </w:pPr>
            <w:r w:rsidRPr="007C2A64">
              <w:rPr>
                <w:color w:val="000000"/>
                <w:sz w:val="24"/>
                <w:szCs w:val="24"/>
              </w:rPr>
              <w:t>4</w:t>
            </w:r>
          </w:p>
        </w:tc>
        <w:tc>
          <w:tcPr>
            <w:tcW w:w="356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D7FD1" w:rsidRPr="007C2A64" w:rsidRDefault="00ED7FD1" w:rsidP="00ED7FD1">
            <w:pPr>
              <w:spacing w:after="20"/>
              <w:ind w:left="20"/>
              <w:rPr>
                <w:sz w:val="24"/>
                <w:szCs w:val="24"/>
              </w:rPr>
            </w:pPr>
            <w:r w:rsidRPr="007C2A64">
              <w:rPr>
                <w:color w:val="000000"/>
                <w:sz w:val="24"/>
                <w:szCs w:val="24"/>
              </w:rPr>
              <w:t>Білім беру ұйымының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 және жиһазбен жарақтандырылуы</w:t>
            </w:r>
          </w:p>
        </w:tc>
        <w:tc>
          <w:tcPr>
            <w:tcW w:w="411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ED7FD1" w:rsidRPr="007C2A64" w:rsidRDefault="00ED7FD1" w:rsidP="00ED7FD1">
            <w:pPr>
              <w:spacing w:after="20"/>
              <w:ind w:left="20"/>
              <w:rPr>
                <w:sz w:val="24"/>
                <w:szCs w:val="24"/>
              </w:rPr>
            </w:pPr>
            <w:r w:rsidRPr="007C2A64">
              <w:rPr>
                <w:color w:val="000000"/>
                <w:sz w:val="24"/>
                <w:szCs w:val="24"/>
              </w:rPr>
              <w:t>Білім беру ұйымының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 және жиһазбен жарақтандырылған</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D7FD1" w:rsidRPr="007C2A64" w:rsidRDefault="00ED7FD1" w:rsidP="00ED7FD1">
            <w:pPr>
              <w:spacing w:after="20"/>
              <w:ind w:left="20"/>
              <w:jc w:val="center"/>
              <w:rPr>
                <w:sz w:val="24"/>
                <w:szCs w:val="24"/>
                <w:lang w:val="ru-RU"/>
              </w:rPr>
            </w:pPr>
            <w:r w:rsidRPr="007C2A64">
              <w:rPr>
                <w:sz w:val="24"/>
                <w:szCs w:val="24"/>
                <w:lang w:val="ru-RU"/>
              </w:rPr>
              <w:t>5</w:t>
            </w:r>
          </w:p>
        </w:tc>
      </w:tr>
    </w:tbl>
    <w:p w:rsidR="00C244EB" w:rsidRPr="00CE2DEB" w:rsidRDefault="00C244EB" w:rsidP="004C39D8">
      <w:pPr>
        <w:rPr>
          <w:sz w:val="24"/>
          <w:szCs w:val="24"/>
          <w:lang w:eastAsia="en-US"/>
        </w:rPr>
      </w:pPr>
    </w:p>
    <w:p w:rsidR="00C244EB" w:rsidRDefault="00C244EB" w:rsidP="001F10E6">
      <w:pPr>
        <w:pStyle w:val="a3"/>
        <w:rPr>
          <w:color w:val="000000"/>
          <w:sz w:val="28"/>
          <w:szCs w:val="28"/>
        </w:rPr>
      </w:pPr>
    </w:p>
    <w:p w:rsidR="00C244EB" w:rsidRPr="001F10E6" w:rsidRDefault="00C244EB" w:rsidP="009927F9">
      <w:pPr>
        <w:pStyle w:val="a3"/>
        <w:ind w:left="-142"/>
        <w:jc w:val="both"/>
        <w:rPr>
          <w:sz w:val="28"/>
          <w:szCs w:val="28"/>
        </w:rPr>
      </w:pPr>
    </w:p>
    <w:p w:rsidR="00C244EB" w:rsidRPr="001F10E6" w:rsidRDefault="00C244EB" w:rsidP="00C244EB">
      <w:pPr>
        <w:pStyle w:val="a3"/>
        <w:jc w:val="both"/>
        <w:rPr>
          <w:sz w:val="28"/>
          <w:szCs w:val="28"/>
        </w:rPr>
      </w:pPr>
    </w:p>
    <w:p w:rsidR="00C244EB" w:rsidRPr="00C244EB" w:rsidRDefault="00C244EB" w:rsidP="00C244EB">
      <w:pPr>
        <w:pStyle w:val="a3"/>
        <w:jc w:val="both"/>
        <w:rPr>
          <w:color w:val="FF0000"/>
          <w:sz w:val="28"/>
          <w:szCs w:val="28"/>
        </w:rPr>
      </w:pPr>
    </w:p>
    <w:p w:rsidR="00C244EB" w:rsidRDefault="00C244EB"/>
    <w:p w:rsidR="0017493D" w:rsidRDefault="0017493D"/>
    <w:p w:rsidR="0017493D" w:rsidRDefault="0017493D"/>
    <w:p w:rsidR="0017493D" w:rsidRDefault="0017493D"/>
    <w:p w:rsidR="0017493D" w:rsidRDefault="0017493D"/>
    <w:p w:rsidR="0017493D" w:rsidRDefault="0017493D"/>
    <w:p w:rsidR="0017493D" w:rsidRDefault="0017493D"/>
    <w:p w:rsidR="0017493D" w:rsidRDefault="0017493D"/>
    <w:p w:rsidR="0017493D" w:rsidRDefault="0017493D"/>
    <w:p w:rsidR="0017493D" w:rsidRDefault="0017493D" w:rsidP="0017493D">
      <w:pPr>
        <w:tabs>
          <w:tab w:val="left" w:pos="915"/>
        </w:tabs>
      </w:pPr>
      <w:r>
        <w:lastRenderedPageBreak/>
        <w:tab/>
      </w:r>
      <w:r>
        <w:rPr>
          <w:noProof/>
          <w:lang w:val="ru-RU"/>
        </w:rPr>
        <w:drawing>
          <wp:inline distT="0" distB="0" distL="0" distR="0">
            <wp:extent cx="5943600" cy="8343900"/>
            <wp:effectExtent l="19050" t="0" r="0" b="0"/>
            <wp:docPr id="1" name="Рисунок 1" descr="C:\Users\1\Pictures\2024-02-08 1\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4-02-08 1\1 001.bmp"/>
                    <pic:cNvPicPr>
                      <a:picLocks noChangeAspect="1" noChangeArrowheads="1"/>
                    </pic:cNvPicPr>
                  </pic:nvPicPr>
                  <pic:blipFill>
                    <a:blip r:embed="rId9" cstate="print"/>
                    <a:srcRect/>
                    <a:stretch>
                      <a:fillRect/>
                    </a:stretch>
                  </pic:blipFill>
                  <pic:spPr bwMode="auto">
                    <a:xfrm>
                      <a:off x="0" y="0"/>
                      <a:ext cx="5943600" cy="8343900"/>
                    </a:xfrm>
                    <a:prstGeom prst="rect">
                      <a:avLst/>
                    </a:prstGeom>
                    <a:noFill/>
                    <a:ln w="9525">
                      <a:noFill/>
                      <a:miter lim="800000"/>
                      <a:headEnd/>
                      <a:tailEnd/>
                    </a:ln>
                  </pic:spPr>
                </pic:pic>
              </a:graphicData>
            </a:graphic>
          </wp:inline>
        </w:drawing>
      </w:r>
    </w:p>
    <w:p w:rsidR="0017493D" w:rsidRDefault="0017493D"/>
    <w:p w:rsidR="0017493D" w:rsidRDefault="0017493D"/>
    <w:p w:rsidR="0017493D" w:rsidRDefault="0017493D"/>
    <w:p w:rsidR="0017493D" w:rsidRDefault="0017493D"/>
    <w:p w:rsidR="0017493D" w:rsidRDefault="0017493D"/>
    <w:sectPr w:rsidR="0017493D" w:rsidSect="00C208BA">
      <w:footerReference w:type="default" r:id="rId10"/>
      <w:pgSz w:w="11906" w:h="16838"/>
      <w:pgMar w:top="539" w:right="851" w:bottom="425" w:left="1077"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F31" w:rsidRDefault="008D7F31" w:rsidP="0027324C">
      <w:r>
        <w:separator/>
      </w:r>
    </w:p>
  </w:endnote>
  <w:endnote w:type="continuationSeparator" w:id="0">
    <w:p w:rsidR="008D7F31" w:rsidRDefault="008D7F31" w:rsidP="002732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Calibri Light">
    <w:altName w:val="Calibri"/>
    <w:panose1 w:val="020F0302020204030204"/>
    <w:charset w:val="CC"/>
    <w:family w:val="swiss"/>
    <w:pitch w:val="variable"/>
    <w:sig w:usb0="A00002EF" w:usb1="4000207B" w:usb2="00000000" w:usb3="00000000" w:csb0="0000019F" w:csb1="00000000"/>
  </w:font>
  <w:font w:name="PT Sans">
    <w:altName w:val="Corbel"/>
    <w:charset w:val="CC"/>
    <w:family w:val="swiss"/>
    <w:pitch w:val="variable"/>
    <w:sig w:usb0="A00002EF"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172936"/>
      <w:docPartObj>
        <w:docPartGallery w:val="Page Numbers (Bottom of Page)"/>
        <w:docPartUnique/>
      </w:docPartObj>
    </w:sdtPr>
    <w:sdtContent>
      <w:p w:rsidR="00086AE9" w:rsidRDefault="00086AE9">
        <w:pPr>
          <w:pStyle w:val="af"/>
          <w:jc w:val="center"/>
        </w:pPr>
        <w:fldSimple w:instr="PAGE   \* MERGEFORMAT">
          <w:r w:rsidR="00BB5AB2" w:rsidRPr="00BB5AB2">
            <w:rPr>
              <w:noProof/>
              <w:lang w:val="ru-RU"/>
            </w:rPr>
            <w:t>22</w:t>
          </w:r>
        </w:fldSimple>
      </w:p>
    </w:sdtContent>
  </w:sdt>
  <w:p w:rsidR="00086AE9" w:rsidRDefault="00086AE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F31" w:rsidRDefault="008D7F31" w:rsidP="0027324C">
      <w:r>
        <w:separator/>
      </w:r>
    </w:p>
  </w:footnote>
  <w:footnote w:type="continuationSeparator" w:id="0">
    <w:p w:rsidR="008D7F31" w:rsidRDefault="008D7F31" w:rsidP="002732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hybridMultilevel"/>
    <w:tmpl w:val="0000000A"/>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nsid w:val="0000000B"/>
    <w:multiLevelType w:val="hybridMultilevel"/>
    <w:tmpl w:val="0000000B"/>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nsid w:val="0000000C"/>
    <w:multiLevelType w:val="hybridMultilevel"/>
    <w:tmpl w:val="0000000C"/>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nsid w:val="0000000D"/>
    <w:multiLevelType w:val="hybridMultilevel"/>
    <w:tmpl w:val="0000000D"/>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nsid w:val="01024A74"/>
    <w:multiLevelType w:val="hybridMultilevel"/>
    <w:tmpl w:val="246CC43C"/>
    <w:lvl w:ilvl="0" w:tplc="CAD03850">
      <w:start w:val="1"/>
      <w:numFmt w:val="bullet"/>
      <w:pStyle w:val="51"/>
      <w:lvlText w:val=""/>
      <w:lvlJc w:val="left"/>
      <w:pPr>
        <w:ind w:left="1003" w:hanging="360"/>
      </w:pPr>
      <w:rPr>
        <w:rFonts w:ascii="Wingdings 3" w:hAnsi="Wingdings 3" w:hint="default"/>
        <w:lang w:val="kk-KZ"/>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
    <w:nsid w:val="03767C83"/>
    <w:multiLevelType w:val="hybridMultilevel"/>
    <w:tmpl w:val="7EDC2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3064BC"/>
    <w:multiLevelType w:val="hybridMultilevel"/>
    <w:tmpl w:val="D3B8CE4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B965AC"/>
    <w:multiLevelType w:val="hybridMultilevel"/>
    <w:tmpl w:val="D13EF69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02622C"/>
    <w:multiLevelType w:val="hybridMultilevel"/>
    <w:tmpl w:val="A0A2E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F807C3"/>
    <w:multiLevelType w:val="hybridMultilevel"/>
    <w:tmpl w:val="33A00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394860"/>
    <w:multiLevelType w:val="hybridMultilevel"/>
    <w:tmpl w:val="92AE9A0A"/>
    <w:lvl w:ilvl="0" w:tplc="13004E24">
      <w:start w:val="6"/>
      <w:numFmt w:val="decimal"/>
      <w:lvlText w:val="%1."/>
      <w:lvlJc w:val="left"/>
      <w:pPr>
        <w:ind w:left="7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EC0EC98">
      <w:start w:val="1"/>
      <w:numFmt w:val="lowerLetter"/>
      <w:lvlText w:val="%2"/>
      <w:lvlJc w:val="left"/>
      <w:pPr>
        <w:ind w:left="17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3FE17D0">
      <w:start w:val="1"/>
      <w:numFmt w:val="lowerRoman"/>
      <w:lvlText w:val="%3"/>
      <w:lvlJc w:val="left"/>
      <w:pPr>
        <w:ind w:left="25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85ED770">
      <w:start w:val="1"/>
      <w:numFmt w:val="decimal"/>
      <w:lvlText w:val="%4"/>
      <w:lvlJc w:val="left"/>
      <w:pPr>
        <w:ind w:left="32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3CA58E8">
      <w:start w:val="1"/>
      <w:numFmt w:val="lowerLetter"/>
      <w:lvlText w:val="%5"/>
      <w:lvlJc w:val="left"/>
      <w:pPr>
        <w:ind w:left="39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36AB4E0">
      <w:start w:val="1"/>
      <w:numFmt w:val="lowerRoman"/>
      <w:lvlText w:val="%6"/>
      <w:lvlJc w:val="left"/>
      <w:pPr>
        <w:ind w:left="46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75ADB66">
      <w:start w:val="1"/>
      <w:numFmt w:val="decimal"/>
      <w:lvlText w:val="%7"/>
      <w:lvlJc w:val="left"/>
      <w:pPr>
        <w:ind w:left="53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D4C535A">
      <w:start w:val="1"/>
      <w:numFmt w:val="lowerLetter"/>
      <w:lvlText w:val="%8"/>
      <w:lvlJc w:val="left"/>
      <w:pPr>
        <w:ind w:left="61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CC42A46">
      <w:start w:val="1"/>
      <w:numFmt w:val="lowerRoman"/>
      <w:lvlText w:val="%9"/>
      <w:lvlJc w:val="left"/>
      <w:pPr>
        <w:ind w:left="68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
    <w:nsid w:val="186D4331"/>
    <w:multiLevelType w:val="hybridMultilevel"/>
    <w:tmpl w:val="B9AA2A76"/>
    <w:lvl w:ilvl="0" w:tplc="FB06B0A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
    <w:nsid w:val="1B442D7F"/>
    <w:multiLevelType w:val="hybridMultilevel"/>
    <w:tmpl w:val="D37AAF3E"/>
    <w:lvl w:ilvl="0" w:tplc="500689E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D14440"/>
    <w:multiLevelType w:val="hybridMultilevel"/>
    <w:tmpl w:val="C0F8A666"/>
    <w:lvl w:ilvl="0" w:tplc="417A4958">
      <w:start w:val="1"/>
      <w:numFmt w:val="bullet"/>
      <w:pStyle w:val="52"/>
      <w:lvlText w:val=""/>
      <w:lvlJc w:val="left"/>
      <w:pPr>
        <w:ind w:left="1003" w:hanging="360"/>
      </w:pPr>
      <w:rPr>
        <w:rFonts w:ascii="Wingdings" w:hAnsi="Wingdings" w:hint="default"/>
        <w:lang w:val="ru-RU"/>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4">
    <w:nsid w:val="2D2F2CBE"/>
    <w:multiLevelType w:val="hybridMultilevel"/>
    <w:tmpl w:val="5CBC2A2A"/>
    <w:lvl w:ilvl="0" w:tplc="ABCE78A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5">
    <w:nsid w:val="39856F6C"/>
    <w:multiLevelType w:val="hybridMultilevel"/>
    <w:tmpl w:val="5FBE95F4"/>
    <w:lvl w:ilvl="0" w:tplc="DE82C31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464EEC"/>
    <w:multiLevelType w:val="hybridMultilevel"/>
    <w:tmpl w:val="AA30A54E"/>
    <w:lvl w:ilvl="0" w:tplc="C074C35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EF27BDE"/>
    <w:multiLevelType w:val="hybridMultilevel"/>
    <w:tmpl w:val="CF42ACE2"/>
    <w:lvl w:ilvl="0" w:tplc="3A3EDDF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DC479D"/>
    <w:multiLevelType w:val="hybridMultilevel"/>
    <w:tmpl w:val="20AEF4D6"/>
    <w:lvl w:ilvl="0" w:tplc="D74E7F1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823EB2"/>
    <w:multiLevelType w:val="hybridMultilevel"/>
    <w:tmpl w:val="C7E650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F31D5D"/>
    <w:multiLevelType w:val="hybridMultilevel"/>
    <w:tmpl w:val="33A00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A7C10F7"/>
    <w:multiLevelType w:val="hybridMultilevel"/>
    <w:tmpl w:val="DE52A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677541"/>
    <w:multiLevelType w:val="hybridMultilevel"/>
    <w:tmpl w:val="CCF69F32"/>
    <w:lvl w:ilvl="0" w:tplc="F9722E04">
      <w:start w:val="1"/>
      <w:numFmt w:val="decimal"/>
      <w:lvlText w:val="%1."/>
      <w:lvlJc w:val="left"/>
      <w:pPr>
        <w:ind w:left="405" w:hanging="360"/>
      </w:pPr>
      <w:rPr>
        <w:rFonts w:hint="default"/>
        <w:sz w:val="2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3">
    <w:nsid w:val="5DCE7EB9"/>
    <w:multiLevelType w:val="hybridMultilevel"/>
    <w:tmpl w:val="1AB4F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134961"/>
    <w:multiLevelType w:val="hybridMultilevel"/>
    <w:tmpl w:val="DD908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8E70AB"/>
    <w:multiLevelType w:val="hybridMultilevel"/>
    <w:tmpl w:val="3DD6AE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B7958AA"/>
    <w:multiLevelType w:val="hybridMultilevel"/>
    <w:tmpl w:val="67A81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954A77"/>
    <w:multiLevelType w:val="multilevel"/>
    <w:tmpl w:val="D48CA0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nsid w:val="776D6E59"/>
    <w:multiLevelType w:val="hybridMultilevel"/>
    <w:tmpl w:val="EEBE7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6"/>
  </w:num>
  <w:num w:numId="3">
    <w:abstractNumId w:val="6"/>
  </w:num>
  <w:num w:numId="4">
    <w:abstractNumId w:val="23"/>
  </w:num>
  <w:num w:numId="5">
    <w:abstractNumId w:val="27"/>
  </w:num>
  <w:num w:numId="6">
    <w:abstractNumId w:val="0"/>
  </w:num>
  <w:num w:numId="7">
    <w:abstractNumId w:val="1"/>
  </w:num>
  <w:num w:numId="8">
    <w:abstractNumId w:val="2"/>
  </w:num>
  <w:num w:numId="9">
    <w:abstractNumId w:val="3"/>
  </w:num>
  <w:num w:numId="10">
    <w:abstractNumId w:val="4"/>
  </w:num>
  <w:num w:numId="11">
    <w:abstractNumId w:val="13"/>
  </w:num>
  <w:num w:numId="12">
    <w:abstractNumId w:val="19"/>
  </w:num>
  <w:num w:numId="13">
    <w:abstractNumId w:val="25"/>
  </w:num>
  <w:num w:numId="14">
    <w:abstractNumId w:val="18"/>
  </w:num>
  <w:num w:numId="15">
    <w:abstractNumId w:val="7"/>
  </w:num>
  <w:num w:numId="16">
    <w:abstractNumId w:val="10"/>
  </w:num>
  <w:num w:numId="17">
    <w:abstractNumId w:val="12"/>
  </w:num>
  <w:num w:numId="18">
    <w:abstractNumId w:val="22"/>
  </w:num>
  <w:num w:numId="19">
    <w:abstractNumId w:val="24"/>
  </w:num>
  <w:num w:numId="20">
    <w:abstractNumId w:val="21"/>
  </w:num>
  <w:num w:numId="21">
    <w:abstractNumId w:val="5"/>
  </w:num>
  <w:num w:numId="22">
    <w:abstractNumId w:val="17"/>
  </w:num>
  <w:num w:numId="23">
    <w:abstractNumId w:val="15"/>
  </w:num>
  <w:num w:numId="24">
    <w:abstractNumId w:val="28"/>
  </w:num>
  <w:num w:numId="25">
    <w:abstractNumId w:val="9"/>
  </w:num>
  <w:num w:numId="26">
    <w:abstractNumId w:val="11"/>
  </w:num>
  <w:num w:numId="27">
    <w:abstractNumId w:val="14"/>
  </w:num>
  <w:num w:numId="28">
    <w:abstractNumId w:val="8"/>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1E578C"/>
    <w:rsid w:val="00000EC6"/>
    <w:rsid w:val="00021F61"/>
    <w:rsid w:val="00031CA0"/>
    <w:rsid w:val="00040425"/>
    <w:rsid w:val="00067F0D"/>
    <w:rsid w:val="00072EF3"/>
    <w:rsid w:val="000774E7"/>
    <w:rsid w:val="00082C0B"/>
    <w:rsid w:val="00086AE9"/>
    <w:rsid w:val="000B215E"/>
    <w:rsid w:val="000C5D49"/>
    <w:rsid w:val="000E078D"/>
    <w:rsid w:val="000F2C66"/>
    <w:rsid w:val="001145D2"/>
    <w:rsid w:val="0013056B"/>
    <w:rsid w:val="001477E9"/>
    <w:rsid w:val="001676B4"/>
    <w:rsid w:val="0017493D"/>
    <w:rsid w:val="00185F73"/>
    <w:rsid w:val="001D2A49"/>
    <w:rsid w:val="001E578C"/>
    <w:rsid w:val="001F10E6"/>
    <w:rsid w:val="001F2935"/>
    <w:rsid w:val="001F6E74"/>
    <w:rsid w:val="00200161"/>
    <w:rsid w:val="00217731"/>
    <w:rsid w:val="00223038"/>
    <w:rsid w:val="002231AF"/>
    <w:rsid w:val="00223F60"/>
    <w:rsid w:val="00252584"/>
    <w:rsid w:val="00266B65"/>
    <w:rsid w:val="0027324C"/>
    <w:rsid w:val="0027577F"/>
    <w:rsid w:val="00282A29"/>
    <w:rsid w:val="00291517"/>
    <w:rsid w:val="002B2559"/>
    <w:rsid w:val="002C40F9"/>
    <w:rsid w:val="002C7E3A"/>
    <w:rsid w:val="002E4A3C"/>
    <w:rsid w:val="002F7AAE"/>
    <w:rsid w:val="00304D26"/>
    <w:rsid w:val="00305F53"/>
    <w:rsid w:val="00315F77"/>
    <w:rsid w:val="00351906"/>
    <w:rsid w:val="00354581"/>
    <w:rsid w:val="003545F1"/>
    <w:rsid w:val="00380238"/>
    <w:rsid w:val="0038390B"/>
    <w:rsid w:val="003B157F"/>
    <w:rsid w:val="003E6FB3"/>
    <w:rsid w:val="00414B4B"/>
    <w:rsid w:val="00424AC3"/>
    <w:rsid w:val="0045036A"/>
    <w:rsid w:val="00461DA6"/>
    <w:rsid w:val="00484C5E"/>
    <w:rsid w:val="00491C4C"/>
    <w:rsid w:val="00493E7B"/>
    <w:rsid w:val="004B3DD9"/>
    <w:rsid w:val="004C39D8"/>
    <w:rsid w:val="004C6449"/>
    <w:rsid w:val="004D6DE9"/>
    <w:rsid w:val="00500C72"/>
    <w:rsid w:val="005177C2"/>
    <w:rsid w:val="00527DBC"/>
    <w:rsid w:val="0053087A"/>
    <w:rsid w:val="005A0C0D"/>
    <w:rsid w:val="005B114B"/>
    <w:rsid w:val="005C0FAE"/>
    <w:rsid w:val="005D6B8F"/>
    <w:rsid w:val="00657D2E"/>
    <w:rsid w:val="006610BA"/>
    <w:rsid w:val="006B6F0D"/>
    <w:rsid w:val="006D1302"/>
    <w:rsid w:val="00740D08"/>
    <w:rsid w:val="0074682C"/>
    <w:rsid w:val="00770BF2"/>
    <w:rsid w:val="00771AD9"/>
    <w:rsid w:val="00772DA5"/>
    <w:rsid w:val="007C2A64"/>
    <w:rsid w:val="007E4C3D"/>
    <w:rsid w:val="007F67B2"/>
    <w:rsid w:val="007F7771"/>
    <w:rsid w:val="008064B4"/>
    <w:rsid w:val="008521F2"/>
    <w:rsid w:val="00875C04"/>
    <w:rsid w:val="00893F4C"/>
    <w:rsid w:val="008B2C84"/>
    <w:rsid w:val="008B63CA"/>
    <w:rsid w:val="008C649D"/>
    <w:rsid w:val="008D7F31"/>
    <w:rsid w:val="008F41A7"/>
    <w:rsid w:val="009002AA"/>
    <w:rsid w:val="0093100D"/>
    <w:rsid w:val="00943FF8"/>
    <w:rsid w:val="0095003C"/>
    <w:rsid w:val="009552FC"/>
    <w:rsid w:val="009674A8"/>
    <w:rsid w:val="00982A6A"/>
    <w:rsid w:val="009927F9"/>
    <w:rsid w:val="009A2E41"/>
    <w:rsid w:val="009A347A"/>
    <w:rsid w:val="009E45BF"/>
    <w:rsid w:val="009F22EE"/>
    <w:rsid w:val="00A007F4"/>
    <w:rsid w:val="00A01306"/>
    <w:rsid w:val="00A04AF4"/>
    <w:rsid w:val="00A2574B"/>
    <w:rsid w:val="00A72971"/>
    <w:rsid w:val="00A73217"/>
    <w:rsid w:val="00A74086"/>
    <w:rsid w:val="00A93C7B"/>
    <w:rsid w:val="00AC471D"/>
    <w:rsid w:val="00AC6354"/>
    <w:rsid w:val="00AC778C"/>
    <w:rsid w:val="00AF5CF7"/>
    <w:rsid w:val="00B1063A"/>
    <w:rsid w:val="00B17D94"/>
    <w:rsid w:val="00B32A5D"/>
    <w:rsid w:val="00B360AF"/>
    <w:rsid w:val="00B41FF2"/>
    <w:rsid w:val="00B459A5"/>
    <w:rsid w:val="00B54864"/>
    <w:rsid w:val="00B5766A"/>
    <w:rsid w:val="00B90483"/>
    <w:rsid w:val="00BB274C"/>
    <w:rsid w:val="00BB33A6"/>
    <w:rsid w:val="00BB3D4F"/>
    <w:rsid w:val="00BB5AB2"/>
    <w:rsid w:val="00BC71F6"/>
    <w:rsid w:val="00BF0907"/>
    <w:rsid w:val="00BF2057"/>
    <w:rsid w:val="00C0069E"/>
    <w:rsid w:val="00C01774"/>
    <w:rsid w:val="00C050F6"/>
    <w:rsid w:val="00C14067"/>
    <w:rsid w:val="00C208BA"/>
    <w:rsid w:val="00C244EB"/>
    <w:rsid w:val="00C47BE7"/>
    <w:rsid w:val="00C5622B"/>
    <w:rsid w:val="00C903BA"/>
    <w:rsid w:val="00C9442D"/>
    <w:rsid w:val="00CA5B96"/>
    <w:rsid w:val="00CB230E"/>
    <w:rsid w:val="00CF32C5"/>
    <w:rsid w:val="00D14D4C"/>
    <w:rsid w:val="00D244D3"/>
    <w:rsid w:val="00D35569"/>
    <w:rsid w:val="00D602BF"/>
    <w:rsid w:val="00D634DB"/>
    <w:rsid w:val="00D661EB"/>
    <w:rsid w:val="00D827EF"/>
    <w:rsid w:val="00DA15FA"/>
    <w:rsid w:val="00DC732F"/>
    <w:rsid w:val="00DF53B3"/>
    <w:rsid w:val="00E04F6B"/>
    <w:rsid w:val="00E77F54"/>
    <w:rsid w:val="00E9549C"/>
    <w:rsid w:val="00EA19C8"/>
    <w:rsid w:val="00EB3A8D"/>
    <w:rsid w:val="00EC5F9E"/>
    <w:rsid w:val="00ED7FD1"/>
    <w:rsid w:val="00F06E32"/>
    <w:rsid w:val="00F12B32"/>
    <w:rsid w:val="00F145A0"/>
    <w:rsid w:val="00F36D23"/>
    <w:rsid w:val="00F426EB"/>
    <w:rsid w:val="00F6416A"/>
    <w:rsid w:val="00F87B74"/>
    <w:rsid w:val="00F93B3A"/>
    <w:rsid w:val="00FC4B51"/>
    <w:rsid w:val="00FD06DC"/>
    <w:rsid w:val="00FF21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244D3"/>
    <w:pPr>
      <w:spacing w:after="0" w:line="240" w:lineRule="auto"/>
    </w:pPr>
    <w:rPr>
      <w:rFonts w:ascii="Times New Roman" w:eastAsia="Times New Roman" w:hAnsi="Times New Roman" w:cs="Times New Roman"/>
      <w:sz w:val="20"/>
      <w:szCs w:val="20"/>
      <w:lang w:val="kk-KZ" w:eastAsia="ru-RU"/>
    </w:rPr>
  </w:style>
  <w:style w:type="paragraph" w:styleId="2">
    <w:name w:val="heading 2"/>
    <w:basedOn w:val="a"/>
    <w:next w:val="a"/>
    <w:link w:val="20"/>
    <w:uiPriority w:val="9"/>
    <w:semiHidden/>
    <w:unhideWhenUsed/>
    <w:qFormat/>
    <w:rsid w:val="00C244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C244EB"/>
    <w:pPr>
      <w:spacing w:before="100" w:beforeAutospacing="1" w:after="100" w:afterAutospacing="1"/>
      <w:outlineLvl w:val="2"/>
    </w:pPr>
    <w:rPr>
      <w:b/>
      <w:bCs/>
      <w:sz w:val="27"/>
      <w:szCs w:val="27"/>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244EB"/>
    <w:pPr>
      <w:spacing w:after="0" w:line="240" w:lineRule="auto"/>
    </w:pPr>
    <w:rPr>
      <w:rFonts w:ascii="Times New Roman" w:eastAsia="Times New Roman" w:hAnsi="Times New Roman" w:cs="Times New Roman"/>
      <w:sz w:val="20"/>
      <w:szCs w:val="20"/>
      <w:lang w:val="kk-KZ" w:eastAsia="ru-RU"/>
    </w:rPr>
  </w:style>
  <w:style w:type="character" w:customStyle="1" w:styleId="a4">
    <w:name w:val="Без интервала Знак"/>
    <w:basedOn w:val="a0"/>
    <w:link w:val="a3"/>
    <w:uiPriority w:val="1"/>
    <w:locked/>
    <w:rsid w:val="00C244EB"/>
    <w:rPr>
      <w:rFonts w:ascii="Times New Roman" w:eastAsia="Times New Roman" w:hAnsi="Times New Roman" w:cs="Times New Roman"/>
      <w:sz w:val="20"/>
      <w:szCs w:val="20"/>
      <w:lang w:val="kk-KZ" w:eastAsia="ru-RU"/>
    </w:rPr>
  </w:style>
  <w:style w:type="paragraph" w:styleId="a5">
    <w:name w:val="Body Text"/>
    <w:basedOn w:val="a"/>
    <w:link w:val="a6"/>
    <w:uiPriority w:val="1"/>
    <w:qFormat/>
    <w:rsid w:val="00C244EB"/>
    <w:pPr>
      <w:widowControl w:val="0"/>
      <w:autoSpaceDE w:val="0"/>
      <w:autoSpaceDN w:val="0"/>
    </w:pPr>
    <w:rPr>
      <w:sz w:val="24"/>
      <w:szCs w:val="24"/>
      <w:lang w:eastAsia="en-US"/>
    </w:rPr>
  </w:style>
  <w:style w:type="character" w:customStyle="1" w:styleId="a6">
    <w:name w:val="Основной текст Знак"/>
    <w:basedOn w:val="a0"/>
    <w:link w:val="a5"/>
    <w:uiPriority w:val="1"/>
    <w:rsid w:val="00C244EB"/>
    <w:rPr>
      <w:rFonts w:ascii="Times New Roman" w:eastAsia="Times New Roman" w:hAnsi="Times New Roman" w:cs="Times New Roman"/>
      <w:sz w:val="24"/>
      <w:szCs w:val="24"/>
      <w:lang w:val="kk-KZ"/>
    </w:rPr>
  </w:style>
  <w:style w:type="character" w:customStyle="1" w:styleId="20">
    <w:name w:val="Заголовок 2 Знак"/>
    <w:basedOn w:val="a0"/>
    <w:link w:val="2"/>
    <w:uiPriority w:val="9"/>
    <w:semiHidden/>
    <w:rsid w:val="00C244EB"/>
    <w:rPr>
      <w:rFonts w:asciiTheme="majorHAnsi" w:eastAsiaTheme="majorEastAsia" w:hAnsiTheme="majorHAnsi" w:cstheme="majorBidi"/>
      <w:color w:val="2E74B5" w:themeColor="accent1" w:themeShade="BF"/>
      <w:sz w:val="26"/>
      <w:szCs w:val="26"/>
      <w:lang w:val="kk-KZ" w:eastAsia="ru-RU"/>
    </w:rPr>
  </w:style>
  <w:style w:type="character" w:customStyle="1" w:styleId="30">
    <w:name w:val="Заголовок 3 Знак"/>
    <w:basedOn w:val="a0"/>
    <w:link w:val="3"/>
    <w:uiPriority w:val="9"/>
    <w:rsid w:val="00C244EB"/>
    <w:rPr>
      <w:rFonts w:ascii="Times New Roman" w:eastAsia="Times New Roman" w:hAnsi="Times New Roman" w:cs="Times New Roman"/>
      <w:b/>
      <w:bCs/>
      <w:sz w:val="27"/>
      <w:szCs w:val="27"/>
      <w:lang w:val="en-US"/>
    </w:rPr>
  </w:style>
  <w:style w:type="paragraph" w:styleId="a7">
    <w:name w:val="Normal (Web)"/>
    <w:basedOn w:val="a"/>
    <w:uiPriority w:val="99"/>
    <w:unhideWhenUsed/>
    <w:rsid w:val="00C244EB"/>
    <w:pPr>
      <w:spacing w:before="100" w:beforeAutospacing="1" w:after="100" w:afterAutospacing="1"/>
    </w:pPr>
    <w:rPr>
      <w:sz w:val="24"/>
      <w:szCs w:val="24"/>
      <w:lang w:val="ru-RU"/>
    </w:rPr>
  </w:style>
  <w:style w:type="paragraph" w:styleId="a8">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9"/>
    <w:uiPriority w:val="34"/>
    <w:qFormat/>
    <w:rsid w:val="00C244EB"/>
    <w:pPr>
      <w:spacing w:after="200" w:line="276" w:lineRule="auto"/>
      <w:ind w:left="720"/>
      <w:contextualSpacing/>
    </w:pPr>
    <w:rPr>
      <w:rFonts w:asciiTheme="minorHAnsi" w:eastAsiaTheme="minorHAnsi" w:hAnsiTheme="minorHAnsi" w:cstheme="minorBidi"/>
      <w:sz w:val="22"/>
      <w:szCs w:val="22"/>
      <w:lang w:val="ru-RU" w:eastAsia="en-US"/>
    </w:rPr>
  </w:style>
  <w:style w:type="character" w:styleId="aa">
    <w:name w:val="Hyperlink"/>
    <w:basedOn w:val="a0"/>
    <w:uiPriority w:val="99"/>
    <w:unhideWhenUsed/>
    <w:rsid w:val="00C244EB"/>
    <w:rPr>
      <w:color w:val="0563C1" w:themeColor="hyperlink"/>
      <w:u w:val="single"/>
    </w:rPr>
  </w:style>
  <w:style w:type="character" w:customStyle="1" w:styleId="a9">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8"/>
    <w:uiPriority w:val="34"/>
    <w:qFormat/>
    <w:locked/>
    <w:rsid w:val="00C244EB"/>
  </w:style>
  <w:style w:type="table" w:styleId="ab">
    <w:name w:val="Table Grid"/>
    <w:basedOn w:val="a1"/>
    <w:uiPriority w:val="59"/>
    <w:rsid w:val="00C244EB"/>
    <w:pPr>
      <w:spacing w:after="0" w:line="240" w:lineRule="auto"/>
    </w:pPr>
    <w:rPr>
      <w:rFonts w:ascii="Times New Roman" w:eastAsia="Times New Roman" w:hAnsi="Times New Roman" w:cs="Times New Roman"/>
      <w:sz w:val="20"/>
      <w:szCs w:val="20"/>
      <w:lang w:val="kk-KZ"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qFormat/>
    <w:rsid w:val="00C244EB"/>
    <w:rPr>
      <w:rFonts w:ascii="Times New Roman" w:hAnsi="Times New Roman" w:cs="Times New Roman" w:hint="default"/>
      <w:b w:val="0"/>
      <w:bCs w:val="0"/>
      <w:i w:val="0"/>
      <w:iCs w:val="0"/>
      <w:color w:val="000000"/>
    </w:rPr>
  </w:style>
  <w:style w:type="paragraph" w:customStyle="1" w:styleId="4">
    <w:name w:val="МОО_4_Основной текст"/>
    <w:basedOn w:val="a"/>
    <w:uiPriority w:val="4"/>
    <w:rsid w:val="00C244EB"/>
    <w:pPr>
      <w:autoSpaceDE w:val="0"/>
      <w:autoSpaceDN w:val="0"/>
      <w:adjustRightInd w:val="0"/>
      <w:spacing w:line="262" w:lineRule="atLeast"/>
      <w:ind w:firstLine="283"/>
      <w:jc w:val="both"/>
      <w:textAlignment w:val="center"/>
    </w:pPr>
    <w:rPr>
      <w:rFonts w:ascii="PT Sans" w:eastAsiaTheme="minorHAnsi" w:hAnsi="PT Sans" w:cs="PT Sans"/>
      <w:color w:val="000000"/>
      <w:w w:val="96"/>
      <w:sz w:val="22"/>
      <w:szCs w:val="22"/>
      <w:lang w:val="ru-RU" w:eastAsia="en-US"/>
    </w:rPr>
  </w:style>
  <w:style w:type="paragraph" w:customStyle="1" w:styleId="51">
    <w:name w:val="МОО_5.1_Список_стрелка"/>
    <w:basedOn w:val="a"/>
    <w:uiPriority w:val="99"/>
    <w:rsid w:val="00C244EB"/>
    <w:pPr>
      <w:numPr>
        <w:numId w:val="10"/>
      </w:numPr>
      <w:tabs>
        <w:tab w:val="left" w:pos="567"/>
      </w:tabs>
      <w:autoSpaceDE w:val="0"/>
      <w:autoSpaceDN w:val="0"/>
      <w:adjustRightInd w:val="0"/>
      <w:spacing w:line="262" w:lineRule="atLeast"/>
      <w:jc w:val="both"/>
      <w:textAlignment w:val="center"/>
    </w:pPr>
    <w:rPr>
      <w:rFonts w:ascii="PT Sans" w:eastAsiaTheme="minorHAnsi" w:hAnsi="PT Sans" w:cs="PT Sans"/>
      <w:color w:val="000000"/>
      <w:w w:val="96"/>
      <w:sz w:val="22"/>
      <w:szCs w:val="22"/>
      <w:lang w:val="ru-RU" w:eastAsia="en-US"/>
    </w:rPr>
  </w:style>
  <w:style w:type="character" w:customStyle="1" w:styleId="43">
    <w:name w:val="МОО_4.3_Основной_жирный"/>
    <w:uiPriority w:val="6"/>
    <w:rsid w:val="00C244EB"/>
    <w:rPr>
      <w:rFonts w:ascii="PT Sans" w:hAnsi="PT Sans" w:cs="PT Sans"/>
      <w:b/>
      <w:bCs/>
      <w:color w:val="000000"/>
      <w:w w:val="96"/>
      <w:lang w:val="ru-RU"/>
    </w:rPr>
  </w:style>
  <w:style w:type="paragraph" w:customStyle="1" w:styleId="52">
    <w:name w:val="МОО_5.2_Список_ромбик"/>
    <w:basedOn w:val="a"/>
    <w:uiPriority w:val="99"/>
    <w:rsid w:val="00C244EB"/>
    <w:pPr>
      <w:numPr>
        <w:numId w:val="11"/>
      </w:numPr>
      <w:tabs>
        <w:tab w:val="left" w:pos="567"/>
      </w:tabs>
      <w:autoSpaceDE w:val="0"/>
      <w:autoSpaceDN w:val="0"/>
      <w:adjustRightInd w:val="0"/>
      <w:spacing w:line="262" w:lineRule="atLeast"/>
      <w:jc w:val="both"/>
      <w:textAlignment w:val="center"/>
    </w:pPr>
    <w:rPr>
      <w:rFonts w:ascii="PT Sans" w:eastAsiaTheme="minorHAnsi" w:hAnsi="PT Sans" w:cs="PT Sans"/>
      <w:color w:val="000000"/>
      <w:w w:val="96"/>
      <w:sz w:val="22"/>
      <w:szCs w:val="22"/>
      <w:lang w:val="ru-RU" w:eastAsia="en-US"/>
    </w:rPr>
  </w:style>
  <w:style w:type="character" w:customStyle="1" w:styleId="45">
    <w:name w:val="МОО_4.5_Основной_жирный+курсив"/>
    <w:uiPriority w:val="8"/>
    <w:rsid w:val="00C244EB"/>
    <w:rPr>
      <w:rFonts w:ascii="PT Sans" w:hAnsi="PT Sans" w:cs="PT Sans"/>
      <w:b/>
      <w:bCs/>
      <w:i/>
      <w:iCs/>
      <w:color w:val="000000"/>
      <w:w w:val="96"/>
    </w:rPr>
  </w:style>
  <w:style w:type="paragraph" w:customStyle="1" w:styleId="13213">
    <w:name w:val="МОО_13.2_Таблица (МОО_13_Табл_схема)"/>
    <w:basedOn w:val="a"/>
    <w:uiPriority w:val="23"/>
    <w:rsid w:val="00C244EB"/>
    <w:pPr>
      <w:tabs>
        <w:tab w:val="left" w:pos="180"/>
      </w:tabs>
      <w:autoSpaceDE w:val="0"/>
      <w:autoSpaceDN w:val="0"/>
      <w:adjustRightInd w:val="0"/>
      <w:spacing w:line="288" w:lineRule="auto"/>
      <w:textAlignment w:val="center"/>
    </w:pPr>
    <w:rPr>
      <w:rFonts w:ascii="PT Sans" w:eastAsiaTheme="minorHAnsi" w:hAnsi="PT Sans" w:cs="PT Sans"/>
      <w:color w:val="000000"/>
      <w:w w:val="96"/>
      <w:sz w:val="19"/>
      <w:szCs w:val="19"/>
      <w:lang w:val="ru-RU" w:eastAsia="en-US"/>
    </w:rPr>
  </w:style>
  <w:style w:type="paragraph" w:customStyle="1" w:styleId="13313">
    <w:name w:val="МОО_13.3_Таблица_шапка (МОО_13_Табл_схема)"/>
    <w:basedOn w:val="a"/>
    <w:uiPriority w:val="24"/>
    <w:rsid w:val="00C244EB"/>
    <w:pPr>
      <w:tabs>
        <w:tab w:val="left" w:pos="180"/>
      </w:tabs>
      <w:autoSpaceDE w:val="0"/>
      <w:autoSpaceDN w:val="0"/>
      <w:adjustRightInd w:val="0"/>
      <w:spacing w:line="288" w:lineRule="auto"/>
      <w:jc w:val="center"/>
      <w:textAlignment w:val="center"/>
    </w:pPr>
    <w:rPr>
      <w:rFonts w:ascii="PT Sans" w:eastAsiaTheme="minorHAnsi" w:hAnsi="PT Sans" w:cs="PT Sans"/>
      <w:b/>
      <w:bCs/>
      <w:color w:val="000000"/>
      <w:w w:val="96"/>
      <w:sz w:val="19"/>
      <w:szCs w:val="19"/>
      <w:lang w:val="ru-RU" w:eastAsia="en-US"/>
    </w:rPr>
  </w:style>
  <w:style w:type="paragraph" w:customStyle="1" w:styleId="61">
    <w:name w:val="МОО_6_Подзаг_1 уровень"/>
    <w:basedOn w:val="a"/>
    <w:uiPriority w:val="10"/>
    <w:rsid w:val="00C244EB"/>
    <w:pPr>
      <w:autoSpaceDE w:val="0"/>
      <w:autoSpaceDN w:val="0"/>
      <w:adjustRightInd w:val="0"/>
      <w:spacing w:before="113" w:after="57" w:line="288" w:lineRule="auto"/>
      <w:jc w:val="center"/>
      <w:textAlignment w:val="center"/>
    </w:pPr>
    <w:rPr>
      <w:rFonts w:ascii="PT Sans" w:eastAsiaTheme="minorHAnsi" w:hAnsi="PT Sans" w:cs="PT Sans"/>
      <w:b/>
      <w:bCs/>
      <w:color w:val="000000"/>
      <w:w w:val="96"/>
      <w:sz w:val="24"/>
      <w:szCs w:val="24"/>
      <w:lang w:val="ru-RU" w:eastAsia="en-US"/>
    </w:rPr>
  </w:style>
  <w:style w:type="paragraph" w:customStyle="1" w:styleId="612">
    <w:name w:val="МОО_6.1_Подзаг_2 уровень"/>
    <w:basedOn w:val="a"/>
    <w:uiPriority w:val="11"/>
    <w:rsid w:val="00C244EB"/>
    <w:pPr>
      <w:autoSpaceDE w:val="0"/>
      <w:autoSpaceDN w:val="0"/>
      <w:adjustRightInd w:val="0"/>
      <w:spacing w:before="113" w:after="57" w:line="288" w:lineRule="auto"/>
      <w:jc w:val="center"/>
      <w:textAlignment w:val="center"/>
    </w:pPr>
    <w:rPr>
      <w:rFonts w:ascii="PT Sans" w:eastAsiaTheme="minorHAnsi" w:hAnsi="PT Sans" w:cs="PT Sans"/>
      <w:b/>
      <w:bCs/>
      <w:color w:val="000000"/>
      <w:w w:val="96"/>
      <w:sz w:val="22"/>
      <w:szCs w:val="22"/>
      <w:lang w:val="ru-RU" w:eastAsia="en-US"/>
    </w:rPr>
  </w:style>
  <w:style w:type="character" w:styleId="ac">
    <w:name w:val="Emphasis"/>
    <w:basedOn w:val="a0"/>
    <w:uiPriority w:val="20"/>
    <w:qFormat/>
    <w:rsid w:val="00C244EB"/>
    <w:rPr>
      <w:i/>
      <w:iCs/>
    </w:rPr>
  </w:style>
  <w:style w:type="paragraph" w:customStyle="1" w:styleId="13113">
    <w:name w:val="МОО_13.1_Подзаг таблицы (МОО_13_Табл_схема)"/>
    <w:basedOn w:val="a"/>
    <w:uiPriority w:val="22"/>
    <w:rsid w:val="00C244EB"/>
    <w:pPr>
      <w:autoSpaceDE w:val="0"/>
      <w:autoSpaceDN w:val="0"/>
      <w:adjustRightInd w:val="0"/>
      <w:spacing w:before="198" w:after="113" w:line="262" w:lineRule="atLeast"/>
      <w:jc w:val="center"/>
      <w:textAlignment w:val="center"/>
    </w:pPr>
    <w:rPr>
      <w:rFonts w:ascii="PT Sans" w:eastAsiaTheme="minorHAnsi" w:hAnsi="PT Sans" w:cs="PT Sans"/>
      <w:b/>
      <w:bCs/>
      <w:color w:val="000000"/>
      <w:w w:val="96"/>
      <w:lang w:val="ru-RU" w:eastAsia="en-US"/>
    </w:rPr>
  </w:style>
  <w:style w:type="table" w:customStyle="1" w:styleId="21">
    <w:name w:val="Сетка таблицы2"/>
    <w:basedOn w:val="a1"/>
    <w:uiPriority w:val="59"/>
    <w:rsid w:val="00C244EB"/>
    <w:pPr>
      <w:spacing w:after="0" w:line="240" w:lineRule="auto"/>
    </w:pPr>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header"/>
    <w:basedOn w:val="a"/>
    <w:link w:val="ae"/>
    <w:uiPriority w:val="99"/>
    <w:unhideWhenUsed/>
    <w:rsid w:val="00C244EB"/>
    <w:pPr>
      <w:tabs>
        <w:tab w:val="center" w:pos="4677"/>
        <w:tab w:val="right" w:pos="9355"/>
      </w:tabs>
    </w:pPr>
  </w:style>
  <w:style w:type="character" w:customStyle="1" w:styleId="ae">
    <w:name w:val="Верхний колонтитул Знак"/>
    <w:basedOn w:val="a0"/>
    <w:link w:val="ad"/>
    <w:uiPriority w:val="99"/>
    <w:rsid w:val="00C244EB"/>
    <w:rPr>
      <w:rFonts w:ascii="Times New Roman" w:eastAsia="Times New Roman" w:hAnsi="Times New Roman" w:cs="Times New Roman"/>
      <w:sz w:val="20"/>
      <w:szCs w:val="20"/>
      <w:lang w:val="kk-KZ" w:eastAsia="ru-RU"/>
    </w:rPr>
  </w:style>
  <w:style w:type="paragraph" w:styleId="af">
    <w:name w:val="footer"/>
    <w:basedOn w:val="a"/>
    <w:link w:val="af0"/>
    <w:uiPriority w:val="99"/>
    <w:unhideWhenUsed/>
    <w:rsid w:val="00C244EB"/>
    <w:pPr>
      <w:tabs>
        <w:tab w:val="center" w:pos="4677"/>
        <w:tab w:val="right" w:pos="9355"/>
      </w:tabs>
    </w:pPr>
  </w:style>
  <w:style w:type="character" w:customStyle="1" w:styleId="af0">
    <w:name w:val="Нижний колонтитул Знак"/>
    <w:basedOn w:val="a0"/>
    <w:link w:val="af"/>
    <w:uiPriority w:val="99"/>
    <w:rsid w:val="00C244EB"/>
    <w:rPr>
      <w:rFonts w:ascii="Times New Roman" w:eastAsia="Times New Roman" w:hAnsi="Times New Roman" w:cs="Times New Roman"/>
      <w:sz w:val="20"/>
      <w:szCs w:val="20"/>
      <w:lang w:val="kk-KZ" w:eastAsia="ru-RU"/>
    </w:rPr>
  </w:style>
  <w:style w:type="paragraph" w:customStyle="1" w:styleId="1">
    <w:name w:val="Без интервала1"/>
    <w:link w:val="NoSpacingChar"/>
    <w:qFormat/>
    <w:rsid w:val="00C244EB"/>
    <w:pPr>
      <w:spacing w:after="0" w:line="240" w:lineRule="auto"/>
    </w:pPr>
    <w:rPr>
      <w:rFonts w:ascii="Calibri" w:eastAsia="Times New Roman" w:hAnsi="Calibri" w:cs="Times New Roman"/>
      <w:lang w:eastAsia="ru-RU"/>
    </w:rPr>
  </w:style>
  <w:style w:type="character" w:customStyle="1" w:styleId="NoSpacingChar">
    <w:name w:val="No Spacing Char"/>
    <w:aliases w:val="Айгерим Char"/>
    <w:link w:val="1"/>
    <w:locked/>
    <w:rsid w:val="00C244EB"/>
    <w:rPr>
      <w:rFonts w:ascii="Calibri" w:eastAsia="Times New Roman" w:hAnsi="Calibri" w:cs="Times New Roman"/>
      <w:lang w:eastAsia="ru-RU"/>
    </w:rPr>
  </w:style>
  <w:style w:type="paragraph" w:styleId="af1">
    <w:name w:val="Balloon Text"/>
    <w:basedOn w:val="a"/>
    <w:link w:val="af2"/>
    <w:uiPriority w:val="99"/>
    <w:semiHidden/>
    <w:unhideWhenUsed/>
    <w:rsid w:val="00C244EB"/>
    <w:rPr>
      <w:rFonts w:ascii="Tahoma" w:hAnsi="Tahoma" w:cs="Tahoma"/>
      <w:sz w:val="16"/>
      <w:szCs w:val="16"/>
    </w:rPr>
  </w:style>
  <w:style w:type="character" w:customStyle="1" w:styleId="af2">
    <w:name w:val="Текст выноски Знак"/>
    <w:basedOn w:val="a0"/>
    <w:link w:val="af1"/>
    <w:uiPriority w:val="99"/>
    <w:semiHidden/>
    <w:rsid w:val="00C244EB"/>
    <w:rPr>
      <w:rFonts w:ascii="Tahoma" w:eastAsia="Times New Roman" w:hAnsi="Tahoma" w:cs="Tahoma"/>
      <w:sz w:val="16"/>
      <w:szCs w:val="16"/>
      <w:lang w:val="kk-KZ" w:eastAsia="ru-RU"/>
    </w:rPr>
  </w:style>
  <w:style w:type="character" w:styleId="af3">
    <w:name w:val="Strong"/>
    <w:uiPriority w:val="22"/>
    <w:qFormat/>
    <w:rsid w:val="00C244EB"/>
    <w:rPr>
      <w:b/>
      <w:bCs/>
    </w:rPr>
  </w:style>
  <w:style w:type="character" w:customStyle="1" w:styleId="y2iqfc">
    <w:name w:val="y2iqfc"/>
    <w:rsid w:val="00C244EB"/>
  </w:style>
  <w:style w:type="paragraph" w:customStyle="1" w:styleId="Default">
    <w:name w:val="Default"/>
    <w:rsid w:val="00C244E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4">
    <w:name w:val="line number"/>
    <w:basedOn w:val="a0"/>
    <w:uiPriority w:val="99"/>
    <w:semiHidden/>
    <w:unhideWhenUsed/>
    <w:rsid w:val="002732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244D3"/>
    <w:pPr>
      <w:spacing w:after="0" w:line="240" w:lineRule="auto"/>
    </w:pPr>
    <w:rPr>
      <w:rFonts w:ascii="Times New Roman" w:eastAsia="Times New Roman" w:hAnsi="Times New Roman" w:cs="Times New Roman"/>
      <w:sz w:val="20"/>
      <w:szCs w:val="20"/>
      <w:lang w:val="kk-KZ" w:eastAsia="ru-RU"/>
    </w:rPr>
  </w:style>
  <w:style w:type="paragraph" w:styleId="2">
    <w:name w:val="heading 2"/>
    <w:basedOn w:val="a"/>
    <w:next w:val="a"/>
    <w:link w:val="20"/>
    <w:uiPriority w:val="9"/>
    <w:semiHidden/>
    <w:unhideWhenUsed/>
    <w:qFormat/>
    <w:rsid w:val="00C244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C244EB"/>
    <w:pPr>
      <w:spacing w:before="100" w:beforeAutospacing="1" w:after="100" w:afterAutospacing="1"/>
      <w:outlineLvl w:val="2"/>
    </w:pPr>
    <w:rPr>
      <w:b/>
      <w:bCs/>
      <w:sz w:val="27"/>
      <w:szCs w:val="27"/>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244EB"/>
    <w:pPr>
      <w:spacing w:after="0" w:line="240" w:lineRule="auto"/>
    </w:pPr>
    <w:rPr>
      <w:rFonts w:ascii="Times New Roman" w:eastAsia="Times New Roman" w:hAnsi="Times New Roman" w:cs="Times New Roman"/>
      <w:sz w:val="20"/>
      <w:szCs w:val="20"/>
      <w:lang w:val="kk-KZ" w:eastAsia="ru-RU"/>
    </w:rPr>
  </w:style>
  <w:style w:type="character" w:customStyle="1" w:styleId="a4">
    <w:name w:val="Без интервала Знак"/>
    <w:basedOn w:val="a0"/>
    <w:link w:val="a3"/>
    <w:uiPriority w:val="1"/>
    <w:locked/>
    <w:rsid w:val="00C244EB"/>
    <w:rPr>
      <w:rFonts w:ascii="Times New Roman" w:eastAsia="Times New Roman" w:hAnsi="Times New Roman" w:cs="Times New Roman"/>
      <w:sz w:val="20"/>
      <w:szCs w:val="20"/>
      <w:lang w:val="kk-KZ" w:eastAsia="ru-RU"/>
    </w:rPr>
  </w:style>
  <w:style w:type="paragraph" w:styleId="a5">
    <w:name w:val="Body Text"/>
    <w:basedOn w:val="a"/>
    <w:link w:val="a6"/>
    <w:uiPriority w:val="1"/>
    <w:qFormat/>
    <w:rsid w:val="00C244EB"/>
    <w:pPr>
      <w:widowControl w:val="0"/>
      <w:autoSpaceDE w:val="0"/>
      <w:autoSpaceDN w:val="0"/>
    </w:pPr>
    <w:rPr>
      <w:sz w:val="24"/>
      <w:szCs w:val="24"/>
      <w:lang w:eastAsia="en-US"/>
    </w:rPr>
  </w:style>
  <w:style w:type="character" w:customStyle="1" w:styleId="a6">
    <w:name w:val="Основной текст Знак"/>
    <w:basedOn w:val="a0"/>
    <w:link w:val="a5"/>
    <w:uiPriority w:val="1"/>
    <w:rsid w:val="00C244EB"/>
    <w:rPr>
      <w:rFonts w:ascii="Times New Roman" w:eastAsia="Times New Roman" w:hAnsi="Times New Roman" w:cs="Times New Roman"/>
      <w:sz w:val="24"/>
      <w:szCs w:val="24"/>
      <w:lang w:val="kk-KZ"/>
    </w:rPr>
  </w:style>
  <w:style w:type="character" w:customStyle="1" w:styleId="20">
    <w:name w:val="Заголовок 2 Знак"/>
    <w:basedOn w:val="a0"/>
    <w:link w:val="2"/>
    <w:uiPriority w:val="9"/>
    <w:semiHidden/>
    <w:rsid w:val="00C244EB"/>
    <w:rPr>
      <w:rFonts w:asciiTheme="majorHAnsi" w:eastAsiaTheme="majorEastAsia" w:hAnsiTheme="majorHAnsi" w:cstheme="majorBidi"/>
      <w:color w:val="2E74B5" w:themeColor="accent1" w:themeShade="BF"/>
      <w:sz w:val="26"/>
      <w:szCs w:val="26"/>
      <w:lang w:val="kk-KZ" w:eastAsia="ru-RU"/>
    </w:rPr>
  </w:style>
  <w:style w:type="character" w:customStyle="1" w:styleId="30">
    <w:name w:val="Заголовок 3 Знак"/>
    <w:basedOn w:val="a0"/>
    <w:link w:val="3"/>
    <w:uiPriority w:val="9"/>
    <w:rsid w:val="00C244EB"/>
    <w:rPr>
      <w:rFonts w:ascii="Times New Roman" w:eastAsia="Times New Roman" w:hAnsi="Times New Roman" w:cs="Times New Roman"/>
      <w:b/>
      <w:bCs/>
      <w:sz w:val="27"/>
      <w:szCs w:val="27"/>
      <w:lang w:val="en-US"/>
    </w:rPr>
  </w:style>
  <w:style w:type="paragraph" w:styleId="a7">
    <w:name w:val="Normal (Web)"/>
    <w:basedOn w:val="a"/>
    <w:uiPriority w:val="99"/>
    <w:unhideWhenUsed/>
    <w:rsid w:val="00C244EB"/>
    <w:pPr>
      <w:spacing w:before="100" w:beforeAutospacing="1" w:after="100" w:afterAutospacing="1"/>
    </w:pPr>
    <w:rPr>
      <w:sz w:val="24"/>
      <w:szCs w:val="24"/>
      <w:lang w:val="ru-RU"/>
    </w:rPr>
  </w:style>
  <w:style w:type="paragraph" w:styleId="a8">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9"/>
    <w:uiPriority w:val="34"/>
    <w:qFormat/>
    <w:rsid w:val="00C244EB"/>
    <w:pPr>
      <w:spacing w:after="200" w:line="276" w:lineRule="auto"/>
      <w:ind w:left="720"/>
      <w:contextualSpacing/>
    </w:pPr>
    <w:rPr>
      <w:rFonts w:asciiTheme="minorHAnsi" w:eastAsiaTheme="minorHAnsi" w:hAnsiTheme="minorHAnsi" w:cstheme="minorBidi"/>
      <w:sz w:val="22"/>
      <w:szCs w:val="22"/>
      <w:lang w:val="ru-RU" w:eastAsia="en-US"/>
    </w:rPr>
  </w:style>
  <w:style w:type="character" w:styleId="aa">
    <w:name w:val="Hyperlink"/>
    <w:basedOn w:val="a0"/>
    <w:uiPriority w:val="99"/>
    <w:unhideWhenUsed/>
    <w:rsid w:val="00C244EB"/>
    <w:rPr>
      <w:color w:val="0563C1" w:themeColor="hyperlink"/>
      <w:u w:val="single"/>
    </w:rPr>
  </w:style>
  <w:style w:type="character" w:customStyle="1" w:styleId="a9">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8"/>
    <w:uiPriority w:val="34"/>
    <w:qFormat/>
    <w:locked/>
    <w:rsid w:val="00C244EB"/>
  </w:style>
  <w:style w:type="table" w:styleId="ab">
    <w:name w:val="Table Grid"/>
    <w:basedOn w:val="a1"/>
    <w:uiPriority w:val="59"/>
    <w:rsid w:val="00C244EB"/>
    <w:pPr>
      <w:spacing w:after="0" w:line="240" w:lineRule="auto"/>
    </w:pPr>
    <w:rPr>
      <w:rFonts w:ascii="Times New Roman" w:eastAsia="Times New Roman" w:hAnsi="Times New Roman" w:cs="Times New Roman"/>
      <w:sz w:val="20"/>
      <w:szCs w:val="20"/>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qFormat/>
    <w:rsid w:val="00C244EB"/>
    <w:rPr>
      <w:rFonts w:ascii="Times New Roman" w:hAnsi="Times New Roman" w:cs="Times New Roman" w:hint="default"/>
      <w:b w:val="0"/>
      <w:bCs w:val="0"/>
      <w:i w:val="0"/>
      <w:iCs w:val="0"/>
      <w:color w:val="000000"/>
    </w:rPr>
  </w:style>
  <w:style w:type="paragraph" w:customStyle="1" w:styleId="4">
    <w:name w:val="МОО_4_Основной текст"/>
    <w:basedOn w:val="a"/>
    <w:uiPriority w:val="4"/>
    <w:rsid w:val="00C244EB"/>
    <w:pPr>
      <w:autoSpaceDE w:val="0"/>
      <w:autoSpaceDN w:val="0"/>
      <w:adjustRightInd w:val="0"/>
      <w:spacing w:line="262" w:lineRule="atLeast"/>
      <w:ind w:firstLine="283"/>
      <w:jc w:val="both"/>
      <w:textAlignment w:val="center"/>
    </w:pPr>
    <w:rPr>
      <w:rFonts w:ascii="PT Sans" w:eastAsiaTheme="minorHAnsi" w:hAnsi="PT Sans" w:cs="PT Sans"/>
      <w:color w:val="000000"/>
      <w:w w:val="96"/>
      <w:sz w:val="22"/>
      <w:szCs w:val="22"/>
      <w:lang w:val="ru-RU" w:eastAsia="en-US"/>
    </w:rPr>
  </w:style>
  <w:style w:type="paragraph" w:customStyle="1" w:styleId="51">
    <w:name w:val="МОО_5.1_Список_стрелка"/>
    <w:basedOn w:val="a"/>
    <w:uiPriority w:val="99"/>
    <w:rsid w:val="00C244EB"/>
    <w:pPr>
      <w:numPr>
        <w:numId w:val="10"/>
      </w:numPr>
      <w:tabs>
        <w:tab w:val="left" w:pos="567"/>
      </w:tabs>
      <w:autoSpaceDE w:val="0"/>
      <w:autoSpaceDN w:val="0"/>
      <w:adjustRightInd w:val="0"/>
      <w:spacing w:line="262" w:lineRule="atLeast"/>
      <w:jc w:val="both"/>
      <w:textAlignment w:val="center"/>
    </w:pPr>
    <w:rPr>
      <w:rFonts w:ascii="PT Sans" w:eastAsiaTheme="minorHAnsi" w:hAnsi="PT Sans" w:cs="PT Sans"/>
      <w:color w:val="000000"/>
      <w:w w:val="96"/>
      <w:sz w:val="22"/>
      <w:szCs w:val="22"/>
      <w:lang w:val="ru-RU" w:eastAsia="en-US"/>
    </w:rPr>
  </w:style>
  <w:style w:type="character" w:customStyle="1" w:styleId="43">
    <w:name w:val="МОО_4.3_Основной_жирный"/>
    <w:uiPriority w:val="6"/>
    <w:rsid w:val="00C244EB"/>
    <w:rPr>
      <w:rFonts w:ascii="PT Sans" w:hAnsi="PT Sans" w:cs="PT Sans"/>
      <w:b/>
      <w:bCs/>
      <w:color w:val="000000"/>
      <w:w w:val="96"/>
      <w:lang w:val="ru-RU"/>
    </w:rPr>
  </w:style>
  <w:style w:type="paragraph" w:customStyle="1" w:styleId="52">
    <w:name w:val="МОО_5.2_Список_ромбик"/>
    <w:basedOn w:val="a"/>
    <w:uiPriority w:val="99"/>
    <w:rsid w:val="00C244EB"/>
    <w:pPr>
      <w:numPr>
        <w:numId w:val="11"/>
      </w:numPr>
      <w:tabs>
        <w:tab w:val="left" w:pos="567"/>
      </w:tabs>
      <w:autoSpaceDE w:val="0"/>
      <w:autoSpaceDN w:val="0"/>
      <w:adjustRightInd w:val="0"/>
      <w:spacing w:line="262" w:lineRule="atLeast"/>
      <w:jc w:val="both"/>
      <w:textAlignment w:val="center"/>
    </w:pPr>
    <w:rPr>
      <w:rFonts w:ascii="PT Sans" w:eastAsiaTheme="minorHAnsi" w:hAnsi="PT Sans" w:cs="PT Sans"/>
      <w:color w:val="000000"/>
      <w:w w:val="96"/>
      <w:sz w:val="22"/>
      <w:szCs w:val="22"/>
      <w:lang w:val="ru-RU" w:eastAsia="en-US"/>
    </w:rPr>
  </w:style>
  <w:style w:type="character" w:customStyle="1" w:styleId="45">
    <w:name w:val="МОО_4.5_Основной_жирный+курсив"/>
    <w:uiPriority w:val="8"/>
    <w:rsid w:val="00C244EB"/>
    <w:rPr>
      <w:rFonts w:ascii="PT Sans" w:hAnsi="PT Sans" w:cs="PT Sans"/>
      <w:b/>
      <w:bCs/>
      <w:i/>
      <w:iCs/>
      <w:color w:val="000000"/>
      <w:w w:val="96"/>
    </w:rPr>
  </w:style>
  <w:style w:type="paragraph" w:customStyle="1" w:styleId="13213">
    <w:name w:val="МОО_13.2_Таблица (МОО_13_Табл_схема)"/>
    <w:basedOn w:val="a"/>
    <w:uiPriority w:val="23"/>
    <w:rsid w:val="00C244EB"/>
    <w:pPr>
      <w:tabs>
        <w:tab w:val="left" w:pos="180"/>
      </w:tabs>
      <w:autoSpaceDE w:val="0"/>
      <w:autoSpaceDN w:val="0"/>
      <w:adjustRightInd w:val="0"/>
      <w:spacing w:line="288" w:lineRule="auto"/>
      <w:textAlignment w:val="center"/>
    </w:pPr>
    <w:rPr>
      <w:rFonts w:ascii="PT Sans" w:eastAsiaTheme="minorHAnsi" w:hAnsi="PT Sans" w:cs="PT Sans"/>
      <w:color w:val="000000"/>
      <w:w w:val="96"/>
      <w:sz w:val="19"/>
      <w:szCs w:val="19"/>
      <w:lang w:val="ru-RU" w:eastAsia="en-US"/>
    </w:rPr>
  </w:style>
  <w:style w:type="paragraph" w:customStyle="1" w:styleId="13313">
    <w:name w:val="МОО_13.3_Таблица_шапка (МОО_13_Табл_схема)"/>
    <w:basedOn w:val="a"/>
    <w:uiPriority w:val="24"/>
    <w:rsid w:val="00C244EB"/>
    <w:pPr>
      <w:tabs>
        <w:tab w:val="left" w:pos="180"/>
      </w:tabs>
      <w:autoSpaceDE w:val="0"/>
      <w:autoSpaceDN w:val="0"/>
      <w:adjustRightInd w:val="0"/>
      <w:spacing w:line="288" w:lineRule="auto"/>
      <w:jc w:val="center"/>
      <w:textAlignment w:val="center"/>
    </w:pPr>
    <w:rPr>
      <w:rFonts w:ascii="PT Sans" w:eastAsiaTheme="minorHAnsi" w:hAnsi="PT Sans" w:cs="PT Sans"/>
      <w:b/>
      <w:bCs/>
      <w:color w:val="000000"/>
      <w:w w:val="96"/>
      <w:sz w:val="19"/>
      <w:szCs w:val="19"/>
      <w:lang w:val="ru-RU" w:eastAsia="en-US"/>
    </w:rPr>
  </w:style>
  <w:style w:type="paragraph" w:customStyle="1" w:styleId="61">
    <w:name w:val="МОО_6_Подзаг_1 уровень"/>
    <w:basedOn w:val="a"/>
    <w:uiPriority w:val="10"/>
    <w:rsid w:val="00C244EB"/>
    <w:pPr>
      <w:autoSpaceDE w:val="0"/>
      <w:autoSpaceDN w:val="0"/>
      <w:adjustRightInd w:val="0"/>
      <w:spacing w:before="113" w:after="57" w:line="288" w:lineRule="auto"/>
      <w:jc w:val="center"/>
      <w:textAlignment w:val="center"/>
    </w:pPr>
    <w:rPr>
      <w:rFonts w:ascii="PT Sans" w:eastAsiaTheme="minorHAnsi" w:hAnsi="PT Sans" w:cs="PT Sans"/>
      <w:b/>
      <w:bCs/>
      <w:color w:val="000000"/>
      <w:w w:val="96"/>
      <w:sz w:val="24"/>
      <w:szCs w:val="24"/>
      <w:lang w:val="ru-RU" w:eastAsia="en-US"/>
    </w:rPr>
  </w:style>
  <w:style w:type="paragraph" w:customStyle="1" w:styleId="612">
    <w:name w:val="МОО_6.1_Подзаг_2 уровень"/>
    <w:basedOn w:val="a"/>
    <w:uiPriority w:val="11"/>
    <w:rsid w:val="00C244EB"/>
    <w:pPr>
      <w:autoSpaceDE w:val="0"/>
      <w:autoSpaceDN w:val="0"/>
      <w:adjustRightInd w:val="0"/>
      <w:spacing w:before="113" w:after="57" w:line="288" w:lineRule="auto"/>
      <w:jc w:val="center"/>
      <w:textAlignment w:val="center"/>
    </w:pPr>
    <w:rPr>
      <w:rFonts w:ascii="PT Sans" w:eastAsiaTheme="minorHAnsi" w:hAnsi="PT Sans" w:cs="PT Sans"/>
      <w:b/>
      <w:bCs/>
      <w:color w:val="000000"/>
      <w:w w:val="96"/>
      <w:sz w:val="22"/>
      <w:szCs w:val="22"/>
      <w:lang w:val="ru-RU" w:eastAsia="en-US"/>
    </w:rPr>
  </w:style>
  <w:style w:type="character" w:styleId="ac">
    <w:name w:val="Emphasis"/>
    <w:basedOn w:val="a0"/>
    <w:uiPriority w:val="20"/>
    <w:qFormat/>
    <w:rsid w:val="00C244EB"/>
    <w:rPr>
      <w:i/>
      <w:iCs/>
    </w:rPr>
  </w:style>
  <w:style w:type="paragraph" w:customStyle="1" w:styleId="13113">
    <w:name w:val="МОО_13.1_Подзаг таблицы (МОО_13_Табл_схема)"/>
    <w:basedOn w:val="a"/>
    <w:uiPriority w:val="22"/>
    <w:rsid w:val="00C244EB"/>
    <w:pPr>
      <w:autoSpaceDE w:val="0"/>
      <w:autoSpaceDN w:val="0"/>
      <w:adjustRightInd w:val="0"/>
      <w:spacing w:before="198" w:after="113" w:line="262" w:lineRule="atLeast"/>
      <w:jc w:val="center"/>
      <w:textAlignment w:val="center"/>
    </w:pPr>
    <w:rPr>
      <w:rFonts w:ascii="PT Sans" w:eastAsiaTheme="minorHAnsi" w:hAnsi="PT Sans" w:cs="PT Sans"/>
      <w:b/>
      <w:bCs/>
      <w:color w:val="000000"/>
      <w:w w:val="96"/>
      <w:lang w:val="ru-RU" w:eastAsia="en-US"/>
    </w:rPr>
  </w:style>
  <w:style w:type="table" w:customStyle="1" w:styleId="21">
    <w:name w:val="Сетка таблицы2"/>
    <w:basedOn w:val="a1"/>
    <w:uiPriority w:val="59"/>
    <w:rsid w:val="00C244EB"/>
    <w:pPr>
      <w:spacing w:after="0" w:line="240" w:lineRule="auto"/>
    </w:pPr>
    <w:rPr>
      <w:rFonts w:eastAsiaTheme="minorEastAsia"/>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header"/>
    <w:basedOn w:val="a"/>
    <w:link w:val="ae"/>
    <w:uiPriority w:val="99"/>
    <w:unhideWhenUsed/>
    <w:rsid w:val="00C244EB"/>
    <w:pPr>
      <w:tabs>
        <w:tab w:val="center" w:pos="4677"/>
        <w:tab w:val="right" w:pos="9355"/>
      </w:tabs>
    </w:pPr>
  </w:style>
  <w:style w:type="character" w:customStyle="1" w:styleId="ae">
    <w:name w:val="Верхний колонтитул Знак"/>
    <w:basedOn w:val="a0"/>
    <w:link w:val="ad"/>
    <w:uiPriority w:val="99"/>
    <w:rsid w:val="00C244EB"/>
    <w:rPr>
      <w:rFonts w:ascii="Times New Roman" w:eastAsia="Times New Roman" w:hAnsi="Times New Roman" w:cs="Times New Roman"/>
      <w:sz w:val="20"/>
      <w:szCs w:val="20"/>
      <w:lang w:val="kk-KZ" w:eastAsia="ru-RU"/>
    </w:rPr>
  </w:style>
  <w:style w:type="paragraph" w:styleId="af">
    <w:name w:val="footer"/>
    <w:basedOn w:val="a"/>
    <w:link w:val="af0"/>
    <w:uiPriority w:val="99"/>
    <w:unhideWhenUsed/>
    <w:rsid w:val="00C244EB"/>
    <w:pPr>
      <w:tabs>
        <w:tab w:val="center" w:pos="4677"/>
        <w:tab w:val="right" w:pos="9355"/>
      </w:tabs>
    </w:pPr>
  </w:style>
  <w:style w:type="character" w:customStyle="1" w:styleId="af0">
    <w:name w:val="Нижний колонтитул Знак"/>
    <w:basedOn w:val="a0"/>
    <w:link w:val="af"/>
    <w:uiPriority w:val="99"/>
    <w:rsid w:val="00C244EB"/>
    <w:rPr>
      <w:rFonts w:ascii="Times New Roman" w:eastAsia="Times New Roman" w:hAnsi="Times New Roman" w:cs="Times New Roman"/>
      <w:sz w:val="20"/>
      <w:szCs w:val="20"/>
      <w:lang w:val="kk-KZ" w:eastAsia="ru-RU"/>
    </w:rPr>
  </w:style>
  <w:style w:type="paragraph" w:customStyle="1" w:styleId="1">
    <w:name w:val="Без интервала1"/>
    <w:link w:val="NoSpacingChar"/>
    <w:qFormat/>
    <w:rsid w:val="00C244EB"/>
    <w:pPr>
      <w:spacing w:after="0" w:line="240" w:lineRule="auto"/>
    </w:pPr>
    <w:rPr>
      <w:rFonts w:ascii="Calibri" w:eastAsia="Times New Roman" w:hAnsi="Calibri" w:cs="Times New Roman"/>
      <w:lang w:eastAsia="ru-RU"/>
    </w:rPr>
  </w:style>
  <w:style w:type="character" w:customStyle="1" w:styleId="NoSpacingChar">
    <w:name w:val="No Spacing Char"/>
    <w:aliases w:val="Айгерим Char"/>
    <w:link w:val="1"/>
    <w:locked/>
    <w:rsid w:val="00C244EB"/>
    <w:rPr>
      <w:rFonts w:ascii="Calibri" w:eastAsia="Times New Roman" w:hAnsi="Calibri" w:cs="Times New Roman"/>
      <w:lang w:eastAsia="ru-RU"/>
    </w:rPr>
  </w:style>
  <w:style w:type="paragraph" w:styleId="af1">
    <w:name w:val="Balloon Text"/>
    <w:basedOn w:val="a"/>
    <w:link w:val="af2"/>
    <w:uiPriority w:val="99"/>
    <w:semiHidden/>
    <w:unhideWhenUsed/>
    <w:rsid w:val="00C244EB"/>
    <w:rPr>
      <w:rFonts w:ascii="Tahoma" w:hAnsi="Tahoma" w:cs="Tahoma"/>
      <w:sz w:val="16"/>
      <w:szCs w:val="16"/>
    </w:rPr>
  </w:style>
  <w:style w:type="character" w:customStyle="1" w:styleId="af2">
    <w:name w:val="Текст выноски Знак"/>
    <w:basedOn w:val="a0"/>
    <w:link w:val="af1"/>
    <w:uiPriority w:val="99"/>
    <w:semiHidden/>
    <w:rsid w:val="00C244EB"/>
    <w:rPr>
      <w:rFonts w:ascii="Tahoma" w:eastAsia="Times New Roman" w:hAnsi="Tahoma" w:cs="Tahoma"/>
      <w:sz w:val="16"/>
      <w:szCs w:val="16"/>
      <w:lang w:val="kk-KZ" w:eastAsia="ru-RU"/>
    </w:rPr>
  </w:style>
  <w:style w:type="character" w:styleId="af3">
    <w:name w:val="Strong"/>
    <w:uiPriority w:val="22"/>
    <w:qFormat/>
    <w:rsid w:val="00C244EB"/>
    <w:rPr>
      <w:b/>
      <w:bCs/>
    </w:rPr>
  </w:style>
  <w:style w:type="character" w:customStyle="1" w:styleId="y2iqfc">
    <w:name w:val="y2iqfc"/>
    <w:rsid w:val="00C244EB"/>
  </w:style>
  <w:style w:type="paragraph" w:customStyle="1" w:styleId="Default">
    <w:name w:val="Default"/>
    <w:rsid w:val="00C244E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4">
    <w:name w:val="line number"/>
    <w:basedOn w:val="a0"/>
    <w:uiPriority w:val="99"/>
    <w:semiHidden/>
    <w:unhideWhenUsed/>
    <w:rsid w:val="0027324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699</TotalTime>
  <Pages>22</Pages>
  <Words>5586</Words>
  <Characters>31844</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1</cp:lastModifiedBy>
  <cp:revision>21</cp:revision>
  <cp:lastPrinted>2024-02-07T09:14:00Z</cp:lastPrinted>
  <dcterms:created xsi:type="dcterms:W3CDTF">2024-02-05T06:56:00Z</dcterms:created>
  <dcterms:modified xsi:type="dcterms:W3CDTF">2024-02-10T14:22:00Z</dcterms:modified>
</cp:coreProperties>
</file>